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962872" w:rsidRPr="00630074" w:rsidRDefault="00962872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7052"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85035193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962872" w:rsidRPr="00476D38" w:rsidRDefault="00962872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962872" w:rsidRPr="00630074" w:rsidRDefault="00962872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A5C0B51802A94F808DEF07D5A16FB557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EndPr/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962872" w:rsidRPr="00630074" w:rsidRDefault="00962872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962872" w:rsidRPr="00630074" w:rsidRDefault="00962872" w:rsidP="00630074">
      <w:pPr>
        <w:pStyle w:val="BodyText2"/>
        <w:rPr>
          <w:rFonts w:ascii="Calibri" w:hAnsi="Calibri"/>
          <w:sz w:val="4"/>
          <w:szCs w:val="4"/>
        </w:rPr>
      </w:pPr>
    </w:p>
    <w:p w:rsidR="00962872" w:rsidRPr="00E92347" w:rsidRDefault="00962872" w:rsidP="0005598B">
      <w:pPr>
        <w:pStyle w:val="BodyText2"/>
        <w:rPr>
          <w:rFonts w:ascii="Calibri" w:hAnsi="Calibri"/>
        </w:rPr>
      </w:pPr>
    </w:p>
    <w:p w:rsidR="00337052" w:rsidRPr="00C86D58" w:rsidRDefault="00337052" w:rsidP="00337052">
      <w:pPr>
        <w:pStyle w:val="BodyText2"/>
        <w:jc w:val="center"/>
        <w:rPr>
          <w:rFonts w:ascii="Calibri" w:hAnsi="Calibri"/>
          <w:sz w:val="22"/>
          <w:szCs w:val="22"/>
        </w:rPr>
      </w:pPr>
      <w:r w:rsidRPr="00C86D58">
        <w:rPr>
          <w:rFonts w:ascii="Calibri" w:hAnsi="Calibri"/>
          <w:sz w:val="22"/>
          <w:szCs w:val="22"/>
        </w:rPr>
        <w:t xml:space="preserve">The Office of Policy and Management, </w:t>
      </w:r>
      <w:sdt>
        <w:sdtPr>
          <w:rPr>
            <w:rStyle w:val="Style11"/>
            <w:b/>
            <w:szCs w:val="22"/>
          </w:rPr>
          <w:id w:val="158657804"/>
          <w:placeholder>
            <w:docPart w:val="C4FDCD463AAC4975932D089421951E1F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sz w:val="20"/>
          </w:rPr>
        </w:sdtEndPr>
        <w:sdtContent>
          <w:r w:rsidRPr="00C86D58">
            <w:rPr>
              <w:rStyle w:val="Style11"/>
              <w:b/>
              <w:szCs w:val="22"/>
            </w:rPr>
            <w:t>Office of Finance</w:t>
          </w:r>
        </w:sdtContent>
      </w:sdt>
      <w:r w:rsidRPr="00C86D58">
        <w:rPr>
          <w:rFonts w:ascii="Calibri" w:hAnsi="Calibri"/>
          <w:sz w:val="22"/>
          <w:szCs w:val="22"/>
        </w:rPr>
        <w:t xml:space="preserve">, hereby makes the following grant award </w:t>
      </w:r>
    </w:p>
    <w:p w:rsidR="00337052" w:rsidRDefault="00337052" w:rsidP="00337052">
      <w:pPr>
        <w:rPr>
          <w:rFonts w:ascii="Calibri" w:hAnsi="Calibri"/>
          <w:sz w:val="22"/>
          <w:szCs w:val="22"/>
        </w:rPr>
      </w:pPr>
      <w:proofErr w:type="gramStart"/>
      <w:r w:rsidRPr="00C86D58">
        <w:rPr>
          <w:rFonts w:ascii="Calibri" w:hAnsi="Calibri"/>
          <w:sz w:val="22"/>
          <w:szCs w:val="22"/>
        </w:rPr>
        <w:t>in</w:t>
      </w:r>
      <w:proofErr w:type="gramEnd"/>
      <w:r w:rsidRPr="00C86D58">
        <w:rPr>
          <w:rFonts w:ascii="Calibri" w:hAnsi="Calibri"/>
          <w:sz w:val="22"/>
          <w:szCs w:val="22"/>
        </w:rPr>
        <w:t xml:space="preserve"> accordance with </w:t>
      </w:r>
      <w:r w:rsidRPr="00C86D58">
        <w:rPr>
          <w:rFonts w:ascii="Calibri" w:eastAsia="Calibri" w:hAnsi="Calibri"/>
          <w:sz w:val="22"/>
          <w:szCs w:val="22"/>
        </w:rPr>
        <w:t xml:space="preserve">Sec. 32(a) of P.A. 15-1, June Special Session </w:t>
      </w:r>
      <w:r w:rsidRPr="00C86D58">
        <w:rPr>
          <w:rFonts w:ascii="Calibri" w:hAnsi="Calibri"/>
          <w:sz w:val="22"/>
          <w:szCs w:val="22"/>
        </w:rPr>
        <w:t>as amended by Sec. 220 of P.A. 16-4, May Special Session and in accordance with the grant solicitation and the attached grant application, if applicable.</w:t>
      </w:r>
    </w:p>
    <w:p w:rsidR="00337052" w:rsidRDefault="00337052" w:rsidP="00337052">
      <w:pPr>
        <w:rPr>
          <w:rFonts w:ascii="Calibri" w:hAnsi="Calibri"/>
          <w:sz w:val="22"/>
          <w:szCs w:val="22"/>
        </w:rPr>
      </w:pPr>
    </w:p>
    <w:p w:rsidR="00962872" w:rsidRPr="003345D2" w:rsidRDefault="00962872" w:rsidP="00630074">
      <w:pPr>
        <w:pStyle w:val="BodyText2"/>
        <w:rPr>
          <w:rFonts w:ascii="Calibri" w:hAnsi="Calibri"/>
          <w:sz w:val="4"/>
          <w:szCs w:val="4"/>
        </w:rPr>
      </w:pPr>
    </w:p>
    <w:p w:rsidR="00962872" w:rsidRPr="00B85E3C" w:rsidRDefault="00962872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900"/>
        <w:gridCol w:w="27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962872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62872" w:rsidRPr="00C43593" w:rsidRDefault="0096287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Living in Safe Alternatives, Inc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62872" w:rsidRPr="00C43593" w:rsidRDefault="0096287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962872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62872" w:rsidRPr="00C43593" w:rsidRDefault="0096287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200 Executrive Blvd, Suite 4C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62872" w:rsidRPr="00C43593" w:rsidRDefault="00962872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62872" w:rsidRPr="00C43593" w:rsidRDefault="0096287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629E759459D0442E96498650433AB6A7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962872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62872" w:rsidRPr="00C43593" w:rsidRDefault="0096287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Southington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62872" w:rsidRPr="00C43593" w:rsidRDefault="0096287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62872" w:rsidRPr="00C43593" w:rsidRDefault="0096287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06489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62872" w:rsidRPr="00C43593" w:rsidRDefault="0096287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06-0899577</w:t>
            </w:r>
          </w:p>
        </w:tc>
      </w:tr>
      <w:tr w:rsidR="00962872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62872" w:rsidRPr="00C43593" w:rsidRDefault="0096287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62872" w:rsidRPr="005E31D8" w:rsidRDefault="00962872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962872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62872" w:rsidRPr="00C43593" w:rsidRDefault="0096287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18OPM8005CX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62872" w:rsidRPr="00C43593" w:rsidRDefault="0096287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HVAC</w:t>
            </w:r>
          </w:p>
        </w:tc>
      </w:tr>
      <w:tr w:rsidR="00962872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62872" w:rsidRPr="00C43593" w:rsidRDefault="00962872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62872" w:rsidRPr="00C43593" w:rsidRDefault="0096287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962872" w:rsidRPr="00C43593" w:rsidTr="000701CF">
        <w:trPr>
          <w:trHeight w:val="1164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62872" w:rsidRPr="00CA6CD8" w:rsidRDefault="00962872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962872" w:rsidRPr="00CA6CD8" w:rsidRDefault="00962872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962872" w:rsidRPr="00CA6CD8" w:rsidRDefault="00962872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DB8EA447A1F74A15A5806DA07CCB65B1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962872" w:rsidRPr="00CA6CD8" w:rsidRDefault="00962872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73214A38DF364E478337DF59C8B3AFE4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CA6CD8">
              <w:rPr>
                <w:rFonts w:ascii="Calibri" w:hAnsi="Calibri"/>
                <w:sz w:val="18"/>
                <w:szCs w:val="18"/>
              </w:rPr>
              <w:t>pursuant</w:t>
            </w:r>
            <w:proofErr w:type="gramEnd"/>
            <w:r w:rsidRPr="00CA6CD8">
              <w:rPr>
                <w:rFonts w:ascii="Calibri" w:hAnsi="Calibri"/>
                <w:sz w:val="18"/>
                <w:szCs w:val="18"/>
              </w:rPr>
              <w:t xml:space="preserve">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5CE4E364F648478CAFE3282A3561523E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962872" w:rsidRDefault="00962872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962872" w:rsidRDefault="00962872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962872" w:rsidRDefault="00962872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962872" w:rsidRPr="007367D1" w:rsidRDefault="00962872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962872" w:rsidRDefault="00962872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962872" w:rsidRPr="009A33E8" w:rsidRDefault="00962872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962872" w:rsidRPr="00C43593" w:rsidTr="000701CF">
        <w:trPr>
          <w:trHeight w:val="660"/>
        </w:trPr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962872" w:rsidRPr="00C43593" w:rsidRDefault="00962872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$55,200</w:t>
            </w:r>
          </w:p>
        </w:tc>
        <w:tc>
          <w:tcPr>
            <w:tcW w:w="230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962872" w:rsidRDefault="00962872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962872" w:rsidRDefault="00962872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962872" w:rsidRPr="00C43593" w:rsidRDefault="0096287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962872" w:rsidRDefault="00962872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962872" w:rsidRDefault="00962872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962872" w:rsidRPr="00C43593" w:rsidRDefault="00962872" w:rsidP="0083779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="00337052">
              <w:rPr>
                <w:rFonts w:ascii="Calibri" w:hAnsi="Calibri"/>
                <w:noProof/>
                <w:sz w:val="18"/>
                <w:szCs w:val="18"/>
              </w:rPr>
              <w:t>$55,200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62872" w:rsidRDefault="00962872" w:rsidP="000701C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  <w:p w:rsidR="00962872" w:rsidRDefault="00962872" w:rsidP="000701CF">
            <w:pPr>
              <w:rPr>
                <w:rFonts w:ascii="Calibri" w:hAnsi="Calibri"/>
                <w:sz w:val="18"/>
                <w:szCs w:val="18"/>
              </w:rPr>
            </w:pPr>
          </w:p>
          <w:p w:rsidR="00962872" w:rsidRPr="00C43593" w:rsidRDefault="00962872" w:rsidP="000701C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962872" w:rsidRPr="00C43593" w:rsidTr="000701CF">
        <w:trPr>
          <w:trHeight w:val="426"/>
        </w:trPr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62872" w:rsidRDefault="00962872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962872" w:rsidRPr="006B705B" w:rsidRDefault="00962872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64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62872" w:rsidRDefault="00962872" w:rsidP="0027258A">
            <w:pPr>
              <w:rPr>
                <w:rFonts w:ascii="Calibri" w:hAnsi="Calibri"/>
                <w:sz w:val="18"/>
                <w:szCs w:val="18"/>
              </w:rPr>
            </w:pPr>
          </w:p>
          <w:p w:rsidR="00962872" w:rsidRPr="006B705B" w:rsidRDefault="00962872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 xml:space="preserve">$ 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62872" w:rsidRDefault="00962872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962872" w:rsidRPr="006B705B" w:rsidRDefault="00962872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962872" w:rsidRPr="00C43593" w:rsidTr="000701CF">
        <w:trPr>
          <w:trHeight w:val="435"/>
        </w:trPr>
        <w:tc>
          <w:tcPr>
            <w:tcW w:w="243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62872" w:rsidRDefault="00962872" w:rsidP="00630C0B">
            <w:pPr>
              <w:rPr>
                <w:rFonts w:ascii="Calibri" w:hAnsi="Calibri"/>
                <w:sz w:val="18"/>
                <w:szCs w:val="18"/>
              </w:rPr>
            </w:pPr>
          </w:p>
          <w:p w:rsidR="00962872" w:rsidRPr="006B705B" w:rsidRDefault="00962872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$55,200</w:t>
            </w:r>
          </w:p>
        </w:tc>
        <w:tc>
          <w:tcPr>
            <w:tcW w:w="828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62872" w:rsidRDefault="00962872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962872" w:rsidRPr="006B705B" w:rsidRDefault="00962872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962872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62872" w:rsidRDefault="00962872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962872" w:rsidRPr="006B705B" w:rsidRDefault="00962872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62872" w:rsidRDefault="00962872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962872" w:rsidRPr="006B705B" w:rsidRDefault="00962872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962872" w:rsidRPr="00370320" w:rsidTr="000701CF">
        <w:trPr>
          <w:trHeight w:val="3262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62872" w:rsidRPr="00370320" w:rsidRDefault="00962872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962872" w:rsidRPr="00370320" w:rsidRDefault="00962872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962872" w:rsidRPr="00370320" w:rsidRDefault="00962872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962872" w:rsidRPr="00370320" w:rsidRDefault="00962872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962872" w:rsidRPr="00370320" w:rsidRDefault="00962872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0976A4">
              <w:rPr>
                <w:rFonts w:ascii="Calibri" w:hAnsi="Calibri"/>
                <w:b/>
                <w:noProof/>
                <w:sz w:val="18"/>
                <w:szCs w:val="18"/>
              </w:rPr>
              <w:t>Kimberly Selvaggi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0976A4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962872" w:rsidRPr="00370320" w:rsidRDefault="00962872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962872" w:rsidRDefault="00962872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962872" w:rsidRPr="00370320" w:rsidRDefault="00962872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962872" w:rsidRPr="00370320" w:rsidRDefault="00962872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962872" w:rsidRDefault="00962872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962872" w:rsidRPr="00370320" w:rsidRDefault="00962872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</w:t>
            </w:r>
            <w:proofErr w:type="spellStart"/>
            <w:r>
              <w:rPr>
                <w:rStyle w:val="Style11"/>
                <w:b/>
                <w:sz w:val="18"/>
                <w:szCs w:val="18"/>
              </w:rPr>
              <w:t>Weisselberg</w:t>
            </w:r>
            <w:proofErr w:type="spellEnd"/>
            <w:r>
              <w:rPr>
                <w:rStyle w:val="Style11"/>
                <w:b/>
                <w:sz w:val="18"/>
                <w:szCs w:val="18"/>
              </w:rPr>
              <w:t>, Deputy Secretary</w:t>
            </w:r>
          </w:p>
        </w:tc>
      </w:tr>
      <w:tr w:rsidR="00962872" w:rsidRPr="001A033E" w:rsidTr="000701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1"/>
        </w:trPr>
        <w:tc>
          <w:tcPr>
            <w:tcW w:w="6120" w:type="dxa"/>
            <w:gridSpan w:val="10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962872" w:rsidRPr="00370320" w:rsidRDefault="00962872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4590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962872" w:rsidRPr="001A033E" w:rsidRDefault="00962872" w:rsidP="001A6F01">
            <w:pPr>
              <w:rPr>
                <w:rFonts w:ascii="Calibri" w:hAnsi="Calibri"/>
                <w:sz w:val="20"/>
              </w:rPr>
            </w:pPr>
          </w:p>
        </w:tc>
      </w:tr>
      <w:tr w:rsidR="00962872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962872" w:rsidRPr="00370320" w:rsidRDefault="00962872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962872" w:rsidRPr="00DA6866" w:rsidRDefault="00962872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962872" w:rsidRPr="001A033E" w:rsidRDefault="00962872" w:rsidP="001A6F01">
            <w:pPr>
              <w:rPr>
                <w:rFonts w:ascii="Calibri" w:hAnsi="Calibri"/>
                <w:sz w:val="20"/>
              </w:rPr>
            </w:pPr>
          </w:p>
        </w:tc>
      </w:tr>
      <w:tr w:rsidR="00962872" w:rsidRPr="001D5CB2" w:rsidTr="00070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962872" w:rsidRPr="001D5CB2" w:rsidRDefault="0096287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962872" w:rsidRPr="001D5CB2" w:rsidRDefault="0096287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900" w:type="dxa"/>
            <w:gridSpan w:val="2"/>
            <w:shd w:val="clear" w:color="auto" w:fill="DEEAF6"/>
            <w:vAlign w:val="bottom"/>
          </w:tcPr>
          <w:p w:rsidR="00962872" w:rsidRPr="001D5CB2" w:rsidRDefault="0096287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962872" w:rsidRPr="001D5CB2" w:rsidRDefault="0096287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962872" w:rsidRPr="001D5CB2" w:rsidRDefault="0096287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962872" w:rsidRPr="001D5CB2" w:rsidRDefault="0096287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962872" w:rsidRPr="001D5CB2" w:rsidRDefault="0096287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962872" w:rsidRPr="001D5CB2" w:rsidRDefault="0096287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962872" w:rsidRPr="001D5CB2" w:rsidRDefault="0096287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962872" w:rsidRPr="001D5CB2" w:rsidRDefault="0096287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962872" w:rsidRPr="001D5CB2" w:rsidTr="00070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962872" w:rsidRPr="00476D38" w:rsidRDefault="00962872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$55,200</w:t>
            </w:r>
          </w:p>
        </w:tc>
        <w:tc>
          <w:tcPr>
            <w:tcW w:w="900" w:type="dxa"/>
            <w:vAlign w:val="bottom"/>
          </w:tcPr>
          <w:p w:rsidR="00962872" w:rsidRPr="00476D38" w:rsidRDefault="0096287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900" w:type="dxa"/>
            <w:gridSpan w:val="2"/>
            <w:vAlign w:val="bottom"/>
          </w:tcPr>
          <w:p w:rsidR="00962872" w:rsidRPr="00476D38" w:rsidRDefault="00962872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962872" w:rsidRPr="00476D38" w:rsidRDefault="00962872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962872" w:rsidRPr="00FB21CB" w:rsidRDefault="00962872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962872" w:rsidRPr="00FB21CB" w:rsidRDefault="00962872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962872" w:rsidRPr="00FB21CB" w:rsidRDefault="00962872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0976A4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962872" w:rsidRPr="00FB21CB" w:rsidRDefault="00962872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962872" w:rsidRPr="00FB21CB" w:rsidRDefault="00962872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962872" w:rsidRPr="00FB21CB" w:rsidRDefault="00962872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962872" w:rsidRDefault="00962872" w:rsidP="00A9546A">
      <w:pPr>
        <w:rPr>
          <w:rFonts w:ascii="Calibri" w:hAnsi="Calibri"/>
        </w:rPr>
      </w:pPr>
    </w:p>
    <w:p w:rsidR="00962872" w:rsidRDefault="00962872" w:rsidP="00A9546A">
      <w:pPr>
        <w:rPr>
          <w:rFonts w:ascii="Calibri" w:hAnsi="Calibri"/>
        </w:rPr>
      </w:pPr>
    </w:p>
    <w:p w:rsidR="00962872" w:rsidRDefault="00962872" w:rsidP="00A9546A">
      <w:pPr>
        <w:rPr>
          <w:rFonts w:ascii="Calibri" w:hAnsi="Calibri"/>
        </w:rPr>
      </w:pPr>
    </w:p>
    <w:p w:rsidR="00962872" w:rsidRDefault="00962872" w:rsidP="00A9546A">
      <w:pPr>
        <w:rPr>
          <w:rFonts w:ascii="Calibri" w:hAnsi="Calibri"/>
        </w:rPr>
      </w:pPr>
    </w:p>
    <w:p w:rsidR="00962872" w:rsidRDefault="00962872" w:rsidP="00A9546A">
      <w:pPr>
        <w:rPr>
          <w:rFonts w:ascii="Calibri" w:hAnsi="Calibri"/>
        </w:rPr>
      </w:pPr>
    </w:p>
    <w:p w:rsidR="00962872" w:rsidRDefault="00962872" w:rsidP="00A341ED"/>
    <w:p w:rsidR="00962872" w:rsidRPr="007351BE" w:rsidRDefault="00962872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lastRenderedPageBreak/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962872" w:rsidRPr="007351BE" w:rsidRDefault="00962872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962872" w:rsidRPr="007351BE" w:rsidRDefault="00962872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962872" w:rsidRPr="007351BE" w:rsidRDefault="00962872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962872" w:rsidRPr="007351BE" w:rsidRDefault="00962872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962872" w:rsidRDefault="00962872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962872" w:rsidRPr="007351BE" w:rsidRDefault="00962872" w:rsidP="00EC00C0">
      <w:pPr>
        <w:jc w:val="center"/>
        <w:rPr>
          <w:sz w:val="22"/>
          <w:szCs w:val="22"/>
        </w:rPr>
      </w:pPr>
    </w:p>
    <w:p w:rsidR="00962872" w:rsidRPr="00EC00C0" w:rsidRDefault="00962872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962872" w:rsidRPr="00EC00C0" w:rsidRDefault="00962872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962872" w:rsidRPr="00EC00C0" w:rsidRDefault="00962872" w:rsidP="00A341ED">
      <w:pPr>
        <w:rPr>
          <w:b/>
          <w:sz w:val="20"/>
          <w:szCs w:val="20"/>
        </w:rPr>
      </w:pPr>
    </w:p>
    <w:p w:rsidR="00962872" w:rsidRPr="00EC00C0" w:rsidRDefault="0096287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0976A4">
        <w:rPr>
          <w:b/>
          <w:noProof/>
          <w:sz w:val="20"/>
          <w:szCs w:val="20"/>
        </w:rPr>
        <w:t>Living in Safe Alternatives, Inc</w:t>
      </w:r>
      <w:r w:rsidRPr="00EC00C0">
        <w:rPr>
          <w:b/>
          <w:sz w:val="20"/>
          <w:szCs w:val="20"/>
        </w:rPr>
        <w:tab/>
      </w:r>
    </w:p>
    <w:p w:rsidR="00962872" w:rsidRPr="00EC00C0" w:rsidRDefault="00962872" w:rsidP="00A341ED">
      <w:pPr>
        <w:rPr>
          <w:b/>
          <w:sz w:val="20"/>
          <w:szCs w:val="20"/>
        </w:rPr>
      </w:pPr>
    </w:p>
    <w:p w:rsidR="00962872" w:rsidRPr="00EC00C0" w:rsidRDefault="0096287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0976A4">
        <w:rPr>
          <w:b/>
          <w:noProof/>
          <w:sz w:val="20"/>
          <w:szCs w:val="20"/>
        </w:rPr>
        <w:t>HVAC</w:t>
      </w:r>
    </w:p>
    <w:p w:rsidR="00962872" w:rsidRPr="00EC00C0" w:rsidRDefault="0096287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0976A4">
        <w:rPr>
          <w:b/>
          <w:noProof/>
          <w:sz w:val="20"/>
          <w:szCs w:val="20"/>
        </w:rPr>
        <w:t>18OPM8005CX</w:t>
      </w:r>
    </w:p>
    <w:p w:rsidR="00962872" w:rsidRPr="00EC00C0" w:rsidRDefault="00962872" w:rsidP="00A341ED">
      <w:pPr>
        <w:rPr>
          <w:b/>
          <w:sz w:val="20"/>
          <w:szCs w:val="20"/>
        </w:rPr>
      </w:pPr>
    </w:p>
    <w:p w:rsidR="00962872" w:rsidRPr="00EC00C0" w:rsidRDefault="0096287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0976A4">
        <w:rPr>
          <w:b/>
          <w:noProof/>
          <w:sz w:val="20"/>
          <w:szCs w:val="20"/>
        </w:rPr>
        <w:t>200 Executrive Blvd, Suite 4C</w:t>
      </w:r>
      <w:r w:rsidRPr="00EC00C0">
        <w:rPr>
          <w:b/>
          <w:sz w:val="20"/>
          <w:szCs w:val="20"/>
        </w:rPr>
        <w:t xml:space="preserve"> </w:t>
      </w:r>
    </w:p>
    <w:p w:rsidR="00962872" w:rsidRPr="00EC00C0" w:rsidRDefault="0096287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0976A4">
        <w:rPr>
          <w:b/>
          <w:noProof/>
          <w:sz w:val="20"/>
          <w:szCs w:val="20"/>
        </w:rPr>
        <w:t>Southington</w:t>
      </w:r>
      <w:r w:rsidRPr="00EC00C0">
        <w:rPr>
          <w:b/>
          <w:sz w:val="20"/>
          <w:szCs w:val="20"/>
        </w:rPr>
        <w:t xml:space="preserve">, </w:t>
      </w:r>
      <w:r w:rsidRPr="000976A4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0976A4">
        <w:rPr>
          <w:b/>
          <w:noProof/>
          <w:sz w:val="20"/>
          <w:szCs w:val="20"/>
        </w:rPr>
        <w:t>06489</w:t>
      </w:r>
    </w:p>
    <w:p w:rsidR="00962872" w:rsidRPr="00EC00C0" w:rsidRDefault="0096287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962872" w:rsidRPr="00EC00C0" w:rsidRDefault="0096287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962872" w:rsidRPr="00EC00C0" w:rsidRDefault="0096287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0976A4">
        <w:rPr>
          <w:b/>
          <w:noProof/>
          <w:sz w:val="20"/>
          <w:szCs w:val="20"/>
        </w:rPr>
        <w:t>Kimberly Selvaggi</w:t>
      </w:r>
    </w:p>
    <w:p w:rsidR="00962872" w:rsidRPr="00EC00C0" w:rsidRDefault="0096287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962872" w:rsidRPr="00EC00C0" w:rsidRDefault="0096287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0976A4">
        <w:rPr>
          <w:b/>
          <w:noProof/>
          <w:sz w:val="20"/>
          <w:szCs w:val="20"/>
        </w:rPr>
        <w:t>kselvaggi@lisainc.org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962872" w:rsidRPr="00EC00C0" w:rsidRDefault="0096287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962872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962872" w:rsidRPr="00EC00C0" w:rsidRDefault="00962872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962872" w:rsidRPr="00EC00C0" w:rsidTr="00EC00C0">
        <w:trPr>
          <w:trHeight w:val="487"/>
        </w:trPr>
        <w:tc>
          <w:tcPr>
            <w:tcW w:w="3297" w:type="dxa"/>
            <w:vAlign w:val="bottom"/>
          </w:tcPr>
          <w:p w:rsidR="00962872" w:rsidRPr="00EC00C0" w:rsidRDefault="0096287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337052">
              <w:rPr>
                <w:b/>
                <w:sz w:val="20"/>
                <w:szCs w:val="20"/>
              </w:rPr>
            </w:r>
            <w:r w:rsidR="00337052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962872" w:rsidRPr="00EC00C0" w:rsidRDefault="0096287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337052">
              <w:rPr>
                <w:b/>
                <w:sz w:val="20"/>
                <w:szCs w:val="20"/>
              </w:rPr>
            </w:r>
            <w:r w:rsidR="00337052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962872" w:rsidRPr="00EC00C0" w:rsidRDefault="0096287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337052">
              <w:rPr>
                <w:b/>
                <w:sz w:val="20"/>
                <w:szCs w:val="20"/>
              </w:rPr>
            </w:r>
            <w:r w:rsidR="00337052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962872" w:rsidRPr="00EC00C0" w:rsidTr="00EC00C0">
        <w:trPr>
          <w:trHeight w:val="548"/>
        </w:trPr>
        <w:tc>
          <w:tcPr>
            <w:tcW w:w="3297" w:type="dxa"/>
            <w:vAlign w:val="bottom"/>
          </w:tcPr>
          <w:p w:rsidR="00962872" w:rsidRPr="00EC00C0" w:rsidRDefault="0096287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337052">
              <w:rPr>
                <w:b/>
                <w:sz w:val="20"/>
                <w:szCs w:val="20"/>
              </w:rPr>
            </w:r>
            <w:r w:rsidR="00337052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962872" w:rsidRPr="00EC00C0" w:rsidRDefault="00962872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337052">
              <w:rPr>
                <w:b/>
                <w:sz w:val="20"/>
                <w:szCs w:val="20"/>
              </w:rPr>
            </w:r>
            <w:r w:rsidR="00337052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962872" w:rsidRPr="00EC00C0" w:rsidRDefault="0096287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337052">
              <w:rPr>
                <w:b/>
                <w:sz w:val="20"/>
                <w:szCs w:val="20"/>
              </w:rPr>
            </w:r>
            <w:r w:rsidR="00337052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962872" w:rsidRPr="00EC00C0" w:rsidTr="00EC00C0">
        <w:trPr>
          <w:trHeight w:val="548"/>
        </w:trPr>
        <w:tc>
          <w:tcPr>
            <w:tcW w:w="3297" w:type="dxa"/>
            <w:vAlign w:val="bottom"/>
          </w:tcPr>
          <w:p w:rsidR="00962872" w:rsidRPr="00EC00C0" w:rsidRDefault="0096287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337052">
              <w:rPr>
                <w:b/>
                <w:sz w:val="20"/>
                <w:szCs w:val="20"/>
              </w:rPr>
            </w:r>
            <w:r w:rsidR="00337052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962872" w:rsidRPr="00EC00C0" w:rsidRDefault="0096287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337052">
              <w:rPr>
                <w:b/>
                <w:sz w:val="20"/>
                <w:szCs w:val="20"/>
              </w:rPr>
            </w:r>
            <w:r w:rsidR="00337052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962872" w:rsidRPr="00EC00C0" w:rsidRDefault="00962872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962872" w:rsidRPr="00EC00C0" w:rsidRDefault="00962872" w:rsidP="00A341ED">
      <w:pPr>
        <w:rPr>
          <w:b/>
          <w:sz w:val="20"/>
          <w:szCs w:val="20"/>
        </w:rPr>
      </w:pPr>
    </w:p>
    <w:p w:rsidR="00962872" w:rsidRPr="00EC00C0" w:rsidRDefault="00962872" w:rsidP="00A341ED">
      <w:pPr>
        <w:rPr>
          <w:b/>
          <w:sz w:val="20"/>
          <w:szCs w:val="20"/>
        </w:rPr>
      </w:pPr>
    </w:p>
    <w:p w:rsidR="00962872" w:rsidRPr="00EC00C0" w:rsidRDefault="00962872" w:rsidP="00A341ED">
      <w:pPr>
        <w:rPr>
          <w:b/>
          <w:sz w:val="20"/>
          <w:szCs w:val="20"/>
        </w:rPr>
      </w:pPr>
    </w:p>
    <w:p w:rsidR="00962872" w:rsidRPr="00EC00C0" w:rsidRDefault="0096287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962872" w:rsidRPr="00EC00C0" w:rsidRDefault="00962872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962872" w:rsidRPr="00E2130F" w:rsidRDefault="00962872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962872" w:rsidRDefault="00962872" w:rsidP="00A341ED">
      <w:pPr>
        <w:rPr>
          <w:b/>
        </w:rPr>
      </w:pPr>
      <w:r w:rsidRPr="00E2130F">
        <w:rPr>
          <w:b/>
        </w:rPr>
        <w:t xml:space="preserve"> </w:t>
      </w:r>
    </w:p>
    <w:p w:rsidR="00962872" w:rsidRDefault="00962872" w:rsidP="00A341ED">
      <w:pPr>
        <w:rPr>
          <w:b/>
        </w:rPr>
      </w:pPr>
    </w:p>
    <w:p w:rsidR="00962872" w:rsidRDefault="00962872" w:rsidP="00A341ED">
      <w:pPr>
        <w:rPr>
          <w:b/>
        </w:rPr>
      </w:pPr>
    </w:p>
    <w:p w:rsidR="00962872" w:rsidRDefault="00962872" w:rsidP="00A341ED">
      <w:pPr>
        <w:rPr>
          <w:b/>
        </w:rPr>
      </w:pPr>
    </w:p>
    <w:p w:rsidR="00962872" w:rsidRDefault="00962872" w:rsidP="00A341ED">
      <w:pPr>
        <w:rPr>
          <w:b/>
        </w:rPr>
      </w:pPr>
    </w:p>
    <w:p w:rsidR="00962872" w:rsidRDefault="00962872" w:rsidP="00A341ED">
      <w:pPr>
        <w:rPr>
          <w:b/>
        </w:rPr>
      </w:pPr>
    </w:p>
    <w:p w:rsidR="00962872" w:rsidRDefault="00962872" w:rsidP="00A341ED">
      <w:pPr>
        <w:rPr>
          <w:b/>
        </w:rPr>
      </w:pPr>
    </w:p>
    <w:p w:rsidR="00962872" w:rsidRDefault="00962872" w:rsidP="00A341ED">
      <w:pPr>
        <w:rPr>
          <w:b/>
        </w:rPr>
      </w:pPr>
    </w:p>
    <w:p w:rsidR="00962872" w:rsidRDefault="00962872" w:rsidP="00A341ED">
      <w:pPr>
        <w:rPr>
          <w:b/>
        </w:rPr>
      </w:pPr>
    </w:p>
    <w:p w:rsidR="00962872" w:rsidRDefault="00962872" w:rsidP="00A341ED">
      <w:pPr>
        <w:rPr>
          <w:b/>
        </w:rPr>
      </w:pPr>
    </w:p>
    <w:p w:rsidR="00962872" w:rsidRDefault="00962872" w:rsidP="00A341ED">
      <w:pPr>
        <w:rPr>
          <w:b/>
        </w:rPr>
      </w:pPr>
    </w:p>
    <w:p w:rsidR="00962872" w:rsidRDefault="00962872" w:rsidP="00A341ED">
      <w:pPr>
        <w:rPr>
          <w:b/>
        </w:rPr>
      </w:pPr>
    </w:p>
    <w:p w:rsidR="00962872" w:rsidRDefault="00962872" w:rsidP="00A341ED">
      <w:pPr>
        <w:rPr>
          <w:b/>
        </w:rPr>
      </w:pPr>
    </w:p>
    <w:p w:rsidR="00962872" w:rsidRDefault="00962872" w:rsidP="00A341ED">
      <w:pPr>
        <w:rPr>
          <w:b/>
        </w:rPr>
      </w:pPr>
    </w:p>
    <w:p w:rsidR="00962872" w:rsidRDefault="00962872" w:rsidP="00A341ED">
      <w:pPr>
        <w:rPr>
          <w:b/>
        </w:rPr>
      </w:pPr>
    </w:p>
    <w:p w:rsidR="00962872" w:rsidRDefault="00962872" w:rsidP="00A341ED">
      <w:pPr>
        <w:rPr>
          <w:b/>
        </w:rPr>
      </w:pPr>
    </w:p>
    <w:p w:rsidR="00962872" w:rsidRDefault="00962872" w:rsidP="00A341ED">
      <w:pPr>
        <w:rPr>
          <w:b/>
        </w:rPr>
      </w:pPr>
    </w:p>
    <w:p w:rsidR="00962872" w:rsidRDefault="00962872" w:rsidP="00A341ED">
      <w:pPr>
        <w:rPr>
          <w:b/>
        </w:rPr>
      </w:pPr>
    </w:p>
    <w:p w:rsidR="00962872" w:rsidRDefault="00962872" w:rsidP="00A341ED">
      <w:pPr>
        <w:rPr>
          <w:b/>
        </w:rPr>
      </w:pPr>
    </w:p>
    <w:p w:rsidR="00962872" w:rsidRDefault="00962872" w:rsidP="00A341ED">
      <w:pPr>
        <w:rPr>
          <w:b/>
        </w:rPr>
      </w:pPr>
    </w:p>
    <w:p w:rsidR="00962872" w:rsidRDefault="00962872" w:rsidP="00A341ED">
      <w:pPr>
        <w:rPr>
          <w:b/>
        </w:rPr>
      </w:pPr>
    </w:p>
    <w:p w:rsidR="00962872" w:rsidRDefault="00962872" w:rsidP="00A341ED">
      <w:pPr>
        <w:rPr>
          <w:b/>
        </w:rPr>
      </w:pPr>
    </w:p>
    <w:p w:rsidR="00962872" w:rsidRDefault="00962872" w:rsidP="00A341ED">
      <w:pPr>
        <w:rPr>
          <w:b/>
        </w:rPr>
      </w:pPr>
    </w:p>
    <w:p w:rsidR="00962872" w:rsidRDefault="00962872" w:rsidP="00A341ED">
      <w:pPr>
        <w:rPr>
          <w:b/>
        </w:rPr>
      </w:pPr>
    </w:p>
    <w:p w:rsidR="00962872" w:rsidRPr="007351BE" w:rsidRDefault="00962872" w:rsidP="00A341ED">
      <w:pPr>
        <w:rPr>
          <w:b/>
        </w:rPr>
      </w:pPr>
      <w:r>
        <w:rPr>
          <w:b/>
        </w:rPr>
        <w:lastRenderedPageBreak/>
        <w:t>PROJECT BUDGET:</w:t>
      </w:r>
    </w:p>
    <w:p w:rsidR="00962872" w:rsidRDefault="00962872" w:rsidP="00A341ED">
      <w:r>
        <w:object w:dxaOrig="7820" w:dyaOrig="4958">
          <v:shape id="_x0000_i1026" type="#_x0000_t75" style="width:391.4pt;height:246.65pt" o:ole="">
            <v:imagedata r:id="rId14" o:title=""/>
          </v:shape>
          <o:OLEObject Type="Embed" ProgID="Excel.Sheet.12" ShapeID="_x0000_i1026" DrawAspect="Content" ObjectID="_1585035192" r:id="rId15"/>
        </w:object>
      </w:r>
    </w:p>
    <w:p w:rsidR="00962872" w:rsidRDefault="00962872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962872" w:rsidRDefault="00962872" w:rsidP="00A341ED">
      <w:pPr>
        <w:rPr>
          <w:rFonts w:ascii="Arial Narrow" w:hAnsi="Arial Narrow"/>
          <w:sz w:val="20"/>
        </w:rPr>
      </w:pPr>
    </w:p>
    <w:p w:rsidR="00962872" w:rsidRDefault="00962872" w:rsidP="00A341ED">
      <w:pPr>
        <w:rPr>
          <w:rFonts w:ascii="Arial Narrow" w:hAnsi="Arial Narrow"/>
          <w:sz w:val="20"/>
        </w:rPr>
      </w:pPr>
    </w:p>
    <w:p w:rsidR="00962872" w:rsidRDefault="00962872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E76EEE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962872" w:rsidRPr="00B70C19" w:rsidRDefault="00962872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962872" w:rsidRPr="00B70C19" w:rsidRDefault="00962872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962872" w:rsidRDefault="00962872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337052" w:rsidRDefault="00337052" w:rsidP="00337052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337052" w:rsidRPr="008C4906" w:rsidRDefault="00337052" w:rsidP="00337052">
      <w:pPr>
        <w:pStyle w:val="ListParagraph"/>
        <w:ind w:left="1080"/>
        <w:rPr>
          <w:rFonts w:ascii="Arial Narrow" w:hAnsi="Arial Narrow"/>
          <w:sz w:val="20"/>
        </w:rPr>
      </w:pPr>
    </w:p>
    <w:p w:rsidR="00337052" w:rsidRPr="00C86D58" w:rsidRDefault="00337052" w:rsidP="00337052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C86D58">
        <w:rPr>
          <w:rFonts w:ascii="Arial Narrow" w:hAnsi="Arial Narrow"/>
          <w:sz w:val="20"/>
          <w:szCs w:val="20"/>
        </w:rPr>
        <w:t xml:space="preserve">The above named project /grant award is in </w:t>
      </w:r>
      <w:r w:rsidRPr="00C86D58">
        <w:rPr>
          <w:rFonts w:ascii="Arial Narrow" w:hAnsi="Arial Narrow" w:cs="Arial"/>
          <w:sz w:val="20"/>
          <w:szCs w:val="20"/>
        </w:rPr>
        <w:t xml:space="preserve">accordance with </w:t>
      </w:r>
      <w:r w:rsidRPr="00C86D58">
        <w:rPr>
          <w:rFonts w:ascii="Arial Narrow" w:eastAsia="Calibri" w:hAnsi="Arial Narrow" w:cs="Arial"/>
          <w:sz w:val="20"/>
          <w:szCs w:val="20"/>
        </w:rPr>
        <w:t>Sec. 32(a) of P.A. 15-1, June Special Session</w:t>
      </w:r>
      <w:r w:rsidRPr="00C86D58">
        <w:rPr>
          <w:rFonts w:ascii="Arial Narrow" w:hAnsi="Arial Narrow"/>
          <w:sz w:val="20"/>
          <w:szCs w:val="20"/>
        </w:rPr>
        <w:t xml:space="preserve"> as amended by Sec. 220 of P.A. 16-4, May Special Session, the Notice of Grant Award, General Grant Conditions and NGP Grant Conditions.</w:t>
      </w:r>
    </w:p>
    <w:p w:rsidR="00337052" w:rsidRPr="008C4906" w:rsidRDefault="00337052" w:rsidP="00337052">
      <w:pPr>
        <w:ind w:left="360"/>
        <w:rPr>
          <w:rFonts w:ascii="Arial Narrow" w:hAnsi="Arial Narrow"/>
          <w:sz w:val="20"/>
        </w:rPr>
      </w:pPr>
    </w:p>
    <w:p w:rsidR="00337052" w:rsidRPr="00B70C19" w:rsidRDefault="00337052" w:rsidP="00337052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337052" w:rsidRPr="008C4906" w:rsidRDefault="00337052" w:rsidP="00337052">
      <w:pPr>
        <w:ind w:left="360"/>
        <w:rPr>
          <w:rFonts w:ascii="Arial Narrow" w:hAnsi="Arial Narrow"/>
          <w:sz w:val="20"/>
        </w:rPr>
      </w:pPr>
    </w:p>
    <w:p w:rsidR="00337052" w:rsidRPr="00B70C19" w:rsidRDefault="00337052" w:rsidP="00337052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337052" w:rsidRDefault="00337052" w:rsidP="00A341ED">
      <w:pPr>
        <w:ind w:left="360"/>
        <w:rPr>
          <w:rFonts w:ascii="Arial Narrow" w:hAnsi="Arial Narrow"/>
          <w:b/>
          <w:i/>
          <w:sz w:val="20"/>
        </w:rPr>
      </w:pPr>
    </w:p>
    <w:p w:rsidR="00337052" w:rsidRDefault="00337052" w:rsidP="00A341ED">
      <w:pPr>
        <w:ind w:left="360"/>
        <w:rPr>
          <w:rFonts w:ascii="Arial Narrow" w:hAnsi="Arial Narrow"/>
          <w:b/>
          <w:i/>
          <w:sz w:val="20"/>
        </w:rPr>
      </w:pPr>
    </w:p>
    <w:p w:rsidR="00962872" w:rsidRPr="00B615DC" w:rsidRDefault="00962872" w:rsidP="00A341ED">
      <w:pPr>
        <w:ind w:left="360"/>
        <w:rPr>
          <w:rFonts w:ascii="Arial Narrow" w:hAnsi="Arial Narrow"/>
          <w:b/>
          <w:i/>
          <w:sz w:val="20"/>
        </w:rPr>
      </w:pPr>
      <w:bookmarkStart w:id="0" w:name="_GoBack"/>
      <w:bookmarkEnd w:id="0"/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962872" w:rsidRPr="00B615DC" w:rsidRDefault="00962872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0976A4">
        <w:rPr>
          <w:rFonts w:ascii="Arial Narrow" w:hAnsi="Arial Narrow"/>
          <w:noProof/>
          <w:sz w:val="20"/>
        </w:rPr>
        <w:t>Kimberly Selvaggi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0976A4">
        <w:rPr>
          <w:rFonts w:ascii="Arial Narrow" w:hAnsi="Arial Narrow"/>
          <w:noProof/>
          <w:sz w:val="20"/>
        </w:rPr>
        <w:t>Executive Director</w:t>
      </w:r>
    </w:p>
    <w:p w:rsidR="00962872" w:rsidRPr="00B615DC" w:rsidRDefault="00962872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962872" w:rsidRPr="00B615DC" w:rsidRDefault="00962872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962872" w:rsidRPr="008C4906" w:rsidRDefault="00962872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962872" w:rsidRDefault="00962872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962872" w:rsidRDefault="00962872" w:rsidP="00A341ED">
      <w:pPr>
        <w:ind w:left="360"/>
        <w:rPr>
          <w:rFonts w:ascii="Arial Narrow" w:hAnsi="Arial Narrow"/>
          <w:b/>
          <w:sz w:val="20"/>
        </w:rPr>
      </w:pPr>
    </w:p>
    <w:p w:rsidR="00962872" w:rsidRPr="00B615DC" w:rsidRDefault="00962872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962872" w:rsidRPr="00B615DC" w:rsidRDefault="00962872" w:rsidP="00A341ED">
      <w:pPr>
        <w:ind w:left="360"/>
        <w:rPr>
          <w:rFonts w:ascii="Arial Narrow" w:hAnsi="Arial Narrow"/>
          <w:b/>
          <w:sz w:val="20"/>
        </w:rPr>
      </w:pPr>
    </w:p>
    <w:p w:rsidR="00962872" w:rsidRPr="00B615DC" w:rsidRDefault="00962872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962872" w:rsidRPr="00B615DC" w:rsidRDefault="00962872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962872" w:rsidRPr="00B615DC" w:rsidRDefault="00962872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962872" w:rsidRDefault="00962872" w:rsidP="00A341ED"/>
    <w:p w:rsidR="00962872" w:rsidRDefault="00962872" w:rsidP="00A47D17">
      <w:pPr>
        <w:rPr>
          <w:rFonts w:ascii="Calibri" w:hAnsi="Calibri"/>
        </w:rPr>
        <w:sectPr w:rsidR="00962872" w:rsidSect="00962872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962872" w:rsidRPr="00630074" w:rsidRDefault="00962872" w:rsidP="00A47D17">
      <w:pPr>
        <w:rPr>
          <w:rFonts w:ascii="Calibri" w:hAnsi="Calibri"/>
        </w:rPr>
      </w:pPr>
    </w:p>
    <w:sectPr w:rsidR="00962872" w:rsidRPr="00630074" w:rsidSect="00962872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2872" w:rsidRDefault="00962872" w:rsidP="005E31D8">
      <w:r>
        <w:separator/>
      </w:r>
    </w:p>
  </w:endnote>
  <w:endnote w:type="continuationSeparator" w:id="0">
    <w:p w:rsidR="00962872" w:rsidRDefault="00962872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5428542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62872" w:rsidRDefault="0096287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3705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62872" w:rsidRDefault="0096287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01CF" w:rsidRDefault="000701C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6287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701CF" w:rsidRDefault="000701C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2872" w:rsidRDefault="00962872" w:rsidP="005E31D8">
      <w:r>
        <w:separator/>
      </w:r>
    </w:p>
  </w:footnote>
  <w:footnote w:type="continuationSeparator" w:id="0">
    <w:p w:rsidR="00962872" w:rsidRDefault="00962872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2872" w:rsidRPr="005E31D8" w:rsidRDefault="00962872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962872" w:rsidRDefault="0096287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01CF" w:rsidRPr="005E31D8" w:rsidRDefault="000701CF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0701CF" w:rsidRDefault="000701C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701C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FE1"/>
    <w:rsid w:val="00305D24"/>
    <w:rsid w:val="003076FD"/>
    <w:rsid w:val="00317005"/>
    <w:rsid w:val="00326578"/>
    <w:rsid w:val="00326EC8"/>
    <w:rsid w:val="00330D53"/>
    <w:rsid w:val="00332582"/>
    <w:rsid w:val="003345D2"/>
    <w:rsid w:val="00335259"/>
    <w:rsid w:val="00337052"/>
    <w:rsid w:val="00343DD9"/>
    <w:rsid w:val="00350A74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5D3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72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4AFA"/>
    <w:rsid w:val="00CC6598"/>
    <w:rsid w:val="00CC6BB1"/>
    <w:rsid w:val="00CD272D"/>
    <w:rsid w:val="00CD5200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10BD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5C0B51802A94F808DEF07D5A16FB5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27715A-788D-4F21-90AD-418F740BD314}"/>
      </w:docPartPr>
      <w:docPartBody>
        <w:p w:rsidR="00D018DC" w:rsidRDefault="008625E5" w:rsidP="008625E5">
          <w:pPr>
            <w:pStyle w:val="A5C0B51802A94F808DEF07D5A16FB557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629E759459D0442E96498650433AB6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93EDF1-B86E-4CE4-A489-367862876FDC}"/>
      </w:docPartPr>
      <w:docPartBody>
        <w:p w:rsidR="00D018DC" w:rsidRDefault="008625E5" w:rsidP="008625E5">
          <w:pPr>
            <w:pStyle w:val="629E759459D0442E96498650433AB6A7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DB8EA447A1F74A15A5806DA07CCB65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A885C6-5079-4C27-B60E-9EF9B701DD36}"/>
      </w:docPartPr>
      <w:docPartBody>
        <w:p w:rsidR="00D018DC" w:rsidRDefault="008625E5" w:rsidP="008625E5">
          <w:pPr>
            <w:pStyle w:val="DB8EA447A1F74A15A5806DA07CCB65B1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73214A38DF364E478337DF59C8B3AF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0BE1D9-95B0-49C1-A64A-A47D0FB18D97}"/>
      </w:docPartPr>
      <w:docPartBody>
        <w:p w:rsidR="00D018DC" w:rsidRDefault="008625E5" w:rsidP="008625E5">
          <w:pPr>
            <w:pStyle w:val="73214A38DF364E478337DF59C8B3AFE4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5CE4E364F648478CAFE3282A356152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84EE54-A437-416C-9DE7-82678E52A509}"/>
      </w:docPartPr>
      <w:docPartBody>
        <w:p w:rsidR="00D018DC" w:rsidRDefault="008625E5" w:rsidP="008625E5">
          <w:pPr>
            <w:pStyle w:val="5CE4E364F648478CAFE3282A3561523E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  <w:docPart>
      <w:docPartPr>
        <w:name w:val="C4FDCD463AAC4975932D089421951E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C4054A-0904-4A12-886F-55ABFA384167}"/>
      </w:docPartPr>
      <w:docPartBody>
        <w:p w:rsidR="00000000" w:rsidRDefault="00D018DC" w:rsidP="00D018DC">
          <w:pPr>
            <w:pStyle w:val="C4FDCD463AAC4975932D089421951E1F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5E5"/>
    <w:rsid w:val="008625E5"/>
    <w:rsid w:val="00D01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018DC"/>
    <w:rPr>
      <w:color w:val="808080"/>
    </w:rPr>
  </w:style>
  <w:style w:type="paragraph" w:customStyle="1" w:styleId="A5C0B51802A94F808DEF07D5A16FB557">
    <w:name w:val="A5C0B51802A94F808DEF07D5A16FB557"/>
    <w:rsid w:val="008625E5"/>
  </w:style>
  <w:style w:type="paragraph" w:customStyle="1" w:styleId="E03E95F1C42A4988A5D4B107327426FC">
    <w:name w:val="E03E95F1C42A4988A5D4B107327426FC"/>
    <w:rsid w:val="008625E5"/>
  </w:style>
  <w:style w:type="paragraph" w:customStyle="1" w:styleId="629E759459D0442E96498650433AB6A7">
    <w:name w:val="629E759459D0442E96498650433AB6A7"/>
    <w:rsid w:val="008625E5"/>
  </w:style>
  <w:style w:type="paragraph" w:customStyle="1" w:styleId="DB8EA447A1F74A15A5806DA07CCB65B1">
    <w:name w:val="DB8EA447A1F74A15A5806DA07CCB65B1"/>
    <w:rsid w:val="008625E5"/>
  </w:style>
  <w:style w:type="paragraph" w:customStyle="1" w:styleId="73214A38DF364E478337DF59C8B3AFE4">
    <w:name w:val="73214A38DF364E478337DF59C8B3AFE4"/>
    <w:rsid w:val="008625E5"/>
  </w:style>
  <w:style w:type="paragraph" w:customStyle="1" w:styleId="5CE4E364F648478CAFE3282A3561523E">
    <w:name w:val="5CE4E364F648478CAFE3282A3561523E"/>
    <w:rsid w:val="008625E5"/>
  </w:style>
  <w:style w:type="paragraph" w:customStyle="1" w:styleId="C4FDCD463AAC4975932D089421951E1F">
    <w:name w:val="C4FDCD463AAC4975932D089421951E1F"/>
    <w:rsid w:val="00D018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0C72AD-CBA8-4B2F-9058-A9C30D486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638</Words>
  <Characters>4615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2</cp:revision>
  <cp:lastPrinted>2015-06-11T16:46:00Z</cp:lastPrinted>
  <dcterms:created xsi:type="dcterms:W3CDTF">2018-04-06T18:44:00Z</dcterms:created>
  <dcterms:modified xsi:type="dcterms:W3CDTF">2018-04-12T14:39:00Z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