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8B73D7" w:rsidRPr="00630074" w:rsidRDefault="008B73D7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86594985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8B73D7" w:rsidRPr="00476D38" w:rsidRDefault="008B73D7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8B73D7" w:rsidRPr="00630074" w:rsidRDefault="008B73D7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3EE169FA63D74B3F948B51B896E0DD05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8B73D7" w:rsidRPr="00630074" w:rsidRDefault="008B73D7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8B73D7" w:rsidRPr="00630074" w:rsidRDefault="008B73D7" w:rsidP="00630074">
      <w:pPr>
        <w:pStyle w:val="BodyText2"/>
        <w:rPr>
          <w:rFonts w:ascii="Calibri" w:hAnsi="Calibri"/>
          <w:sz w:val="4"/>
          <w:szCs w:val="4"/>
        </w:rPr>
      </w:pPr>
    </w:p>
    <w:p w:rsidR="008B73D7" w:rsidRPr="00E92347" w:rsidRDefault="008B73D7" w:rsidP="0005598B">
      <w:pPr>
        <w:pStyle w:val="BodyText2"/>
        <w:rPr>
          <w:rFonts w:ascii="Calibri" w:hAnsi="Calibri"/>
        </w:rPr>
      </w:pPr>
    </w:p>
    <w:p w:rsidR="008B73D7" w:rsidRPr="00E92347" w:rsidRDefault="008B73D7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FBB3A0137BF54BE28931B69A919E43C0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8B73D7" w:rsidRPr="00E92347" w:rsidRDefault="008B73D7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>Sec. 32</w:t>
      </w:r>
      <w:r w:rsidRPr="00326578">
        <w:rPr>
          <w:rFonts w:ascii="Calibri" w:eastAsia="Calibri" w:hAnsi="Calibri"/>
          <w:sz w:val="22"/>
          <w:szCs w:val="22"/>
        </w:rPr>
        <w:t>(a) of P.A. 15-1, June Special Session</w:t>
      </w:r>
      <w:r>
        <w:rPr>
          <w:rFonts w:ascii="Calibri" w:eastAsia="Calibri" w:hAnsi="Calibri"/>
          <w:sz w:val="22"/>
          <w:szCs w:val="22"/>
        </w:rPr>
        <w:t>, as amended by Sec. 220 of P.A. 16-4</w:t>
      </w:r>
      <w:r>
        <w:rPr>
          <w:rFonts w:ascii="Calibri" w:hAnsi="Calibri"/>
        </w:rPr>
        <w:t xml:space="preserve">, May Special Session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8B73D7" w:rsidRPr="003345D2" w:rsidRDefault="008B73D7" w:rsidP="00630074">
      <w:pPr>
        <w:pStyle w:val="BodyText2"/>
        <w:rPr>
          <w:rFonts w:ascii="Calibri" w:hAnsi="Calibri"/>
          <w:sz w:val="4"/>
          <w:szCs w:val="4"/>
        </w:rPr>
      </w:pPr>
    </w:p>
    <w:p w:rsidR="008B73D7" w:rsidRPr="00B85E3C" w:rsidRDefault="008B73D7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8B73D7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B73D7" w:rsidRPr="00C43593" w:rsidRDefault="008B73D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F13DBD">
              <w:rPr>
                <w:rFonts w:ascii="Calibri" w:hAnsi="Calibri"/>
                <w:noProof/>
                <w:sz w:val="18"/>
                <w:szCs w:val="18"/>
              </w:rPr>
              <w:t>Lifebridge Community Services,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B73D7" w:rsidRPr="00C43593" w:rsidRDefault="008B73D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8B73D7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B73D7" w:rsidRPr="00C43593" w:rsidRDefault="008B73D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F13DBD">
              <w:rPr>
                <w:rFonts w:ascii="Calibri" w:hAnsi="Calibri"/>
                <w:noProof/>
                <w:sz w:val="18"/>
                <w:szCs w:val="18"/>
              </w:rPr>
              <w:t>475 Clinton Avenue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B73D7" w:rsidRPr="00C43593" w:rsidRDefault="008B73D7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B73D7" w:rsidRPr="00C43593" w:rsidRDefault="008B73D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43ACD755AC43401D9981DD174B983DAF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8B73D7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B73D7" w:rsidRPr="00C43593" w:rsidRDefault="008B73D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F13DBD">
              <w:rPr>
                <w:rFonts w:ascii="Calibri" w:hAnsi="Calibri"/>
                <w:noProof/>
                <w:sz w:val="18"/>
                <w:szCs w:val="18"/>
              </w:rPr>
              <w:t>Bridgeport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B73D7" w:rsidRPr="00C43593" w:rsidRDefault="008B73D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F13DBD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B73D7" w:rsidRPr="00C43593" w:rsidRDefault="008B73D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F13DBD">
              <w:rPr>
                <w:rFonts w:ascii="Calibri" w:hAnsi="Calibri"/>
                <w:noProof/>
                <w:sz w:val="18"/>
                <w:szCs w:val="18"/>
              </w:rPr>
              <w:t>06605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B73D7" w:rsidRPr="00C43593" w:rsidRDefault="008B73D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F13DBD">
              <w:rPr>
                <w:rFonts w:ascii="Calibri" w:hAnsi="Calibri"/>
                <w:noProof/>
                <w:sz w:val="18"/>
                <w:szCs w:val="18"/>
              </w:rPr>
              <w:t>06-0646974</w:t>
            </w:r>
          </w:p>
        </w:tc>
      </w:tr>
      <w:tr w:rsidR="008B73D7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B73D7" w:rsidRPr="00C43593" w:rsidRDefault="008B73D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B73D7" w:rsidRPr="005E31D8" w:rsidRDefault="008B73D7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8B73D7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B73D7" w:rsidRPr="00C43593" w:rsidRDefault="008B73D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F13DBD">
              <w:rPr>
                <w:rFonts w:ascii="Calibri" w:hAnsi="Calibri"/>
                <w:noProof/>
                <w:sz w:val="18"/>
                <w:szCs w:val="18"/>
              </w:rPr>
              <w:t>18OPM8005CW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B73D7" w:rsidRPr="00C43593" w:rsidRDefault="008B73D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F13DBD">
              <w:rPr>
                <w:rFonts w:ascii="Calibri" w:hAnsi="Calibri"/>
                <w:noProof/>
                <w:sz w:val="18"/>
                <w:szCs w:val="18"/>
              </w:rPr>
              <w:t>HVAC and Parking Lot</w:t>
            </w:r>
          </w:p>
        </w:tc>
      </w:tr>
      <w:tr w:rsidR="008B73D7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B73D7" w:rsidRPr="00C43593" w:rsidRDefault="008B73D7" w:rsidP="00220DD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March 4, 2018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B73D7" w:rsidRPr="00C43593" w:rsidRDefault="008B73D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8B73D7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B73D7" w:rsidRPr="00CA6CD8" w:rsidRDefault="008B73D7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8B73D7" w:rsidRPr="00CA6CD8" w:rsidRDefault="008B73D7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8B73D7" w:rsidRPr="00CA6CD8" w:rsidRDefault="008B73D7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CAA25B32FDE4402F8354486BE6129C5C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8B73D7" w:rsidRPr="00CA6CD8" w:rsidRDefault="008B73D7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EE508327783344379B857870842FFB01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B6107F4C8BDC460CA217ED576B089E6F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8B73D7" w:rsidRDefault="008B73D7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8B73D7" w:rsidRDefault="008B73D7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8B73D7" w:rsidRDefault="008B73D7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8B73D7" w:rsidRPr="007367D1" w:rsidRDefault="008B73D7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8B73D7" w:rsidRDefault="008B73D7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8B73D7" w:rsidRPr="009A33E8" w:rsidRDefault="008B73D7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8B73D7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8B73D7" w:rsidRPr="00C43593" w:rsidRDefault="008B73D7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$195,863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8B73D7" w:rsidRDefault="008B73D7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8B73D7" w:rsidRDefault="008B73D7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8B73D7" w:rsidRPr="00C43593" w:rsidRDefault="008B73D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8B73D7" w:rsidRDefault="008B73D7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8B73D7" w:rsidRDefault="008B73D7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8B73D7" w:rsidRPr="00C43593" w:rsidRDefault="008B73D7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$195,863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B73D7" w:rsidRDefault="008B73D7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</w:p>
          <w:p w:rsidR="008B73D7" w:rsidRDefault="008B73D7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8B73D7" w:rsidRPr="00C43593" w:rsidRDefault="008B73D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8B73D7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B73D7" w:rsidRDefault="008B73D7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8B73D7" w:rsidRPr="006B705B" w:rsidRDefault="008B73D7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B73D7" w:rsidRPr="006B705B" w:rsidRDefault="008B73D7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$10,000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B73D7" w:rsidRDefault="008B73D7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8B73D7" w:rsidRPr="006B705B" w:rsidRDefault="008B73D7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8B73D7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B73D7" w:rsidRPr="006B705B" w:rsidRDefault="008B73D7" w:rsidP="00630C0B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$205,863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B73D7" w:rsidRDefault="008B73D7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8B73D7" w:rsidRPr="006B705B" w:rsidRDefault="008B73D7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8B73D7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B73D7" w:rsidRDefault="008B73D7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8B73D7" w:rsidRPr="006B705B" w:rsidRDefault="008B73D7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B73D7" w:rsidRDefault="008B73D7" w:rsidP="00A04FC2">
            <w:pPr>
              <w:rPr>
                <w:rFonts w:ascii="Calibri" w:hAnsi="Calibri"/>
                <w:sz w:val="18"/>
                <w:szCs w:val="18"/>
              </w:rPr>
            </w:pPr>
          </w:p>
          <w:p w:rsidR="008B73D7" w:rsidRPr="006B705B" w:rsidRDefault="008B73D7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8B73D7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8B73D7" w:rsidRPr="00370320" w:rsidRDefault="008B73D7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8B73D7" w:rsidRPr="00370320" w:rsidRDefault="008B73D7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8B73D7" w:rsidRPr="00370320" w:rsidRDefault="008B73D7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8B73D7" w:rsidRPr="00370320" w:rsidRDefault="008B73D7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8B73D7" w:rsidRPr="00370320" w:rsidRDefault="008B73D7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F13DBD">
              <w:rPr>
                <w:rFonts w:ascii="Calibri" w:hAnsi="Calibri"/>
                <w:b/>
                <w:noProof/>
                <w:sz w:val="18"/>
                <w:szCs w:val="18"/>
              </w:rPr>
              <w:t>William Hass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F13DBD">
              <w:rPr>
                <w:rFonts w:ascii="Calibri" w:hAnsi="Calibri"/>
                <w:b/>
                <w:noProof/>
                <w:sz w:val="18"/>
                <w:szCs w:val="18"/>
              </w:rPr>
              <w:t>President/CEO</w:t>
            </w:r>
          </w:p>
          <w:p w:rsidR="008B73D7" w:rsidRPr="00370320" w:rsidRDefault="008B73D7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8B73D7" w:rsidRDefault="008B73D7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8B73D7" w:rsidRPr="00370320" w:rsidRDefault="008B73D7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8B73D7" w:rsidRPr="00370320" w:rsidRDefault="008B73D7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8B73D7" w:rsidRDefault="008B73D7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8B73D7" w:rsidRPr="00370320" w:rsidRDefault="008B73D7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8B73D7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8B73D7" w:rsidRPr="00370320" w:rsidRDefault="008B73D7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8B73D7" w:rsidRPr="00DA6866" w:rsidRDefault="008B73D7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8B73D7" w:rsidRPr="001A033E" w:rsidRDefault="008B73D7" w:rsidP="001A6F01">
            <w:pPr>
              <w:rPr>
                <w:rFonts w:ascii="Calibri" w:hAnsi="Calibri"/>
                <w:sz w:val="20"/>
              </w:rPr>
            </w:pPr>
          </w:p>
        </w:tc>
      </w:tr>
      <w:tr w:rsidR="008B73D7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8B73D7" w:rsidRPr="001D5CB2" w:rsidRDefault="008B73D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8B73D7" w:rsidRPr="001D5CB2" w:rsidRDefault="008B73D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8B73D7" w:rsidRPr="001D5CB2" w:rsidRDefault="008B73D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8B73D7" w:rsidRPr="001D5CB2" w:rsidRDefault="008B73D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8B73D7" w:rsidRPr="001D5CB2" w:rsidRDefault="008B73D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8B73D7" w:rsidRPr="001D5CB2" w:rsidRDefault="008B73D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8B73D7" w:rsidRPr="001D5CB2" w:rsidRDefault="008B73D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8B73D7" w:rsidRPr="001D5CB2" w:rsidRDefault="008B73D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8B73D7" w:rsidRPr="001D5CB2" w:rsidRDefault="008B73D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8B73D7" w:rsidRPr="001D5CB2" w:rsidRDefault="008B73D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8B73D7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8B73D7" w:rsidRPr="00476D38" w:rsidRDefault="008B73D7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$195,863</w:t>
            </w:r>
          </w:p>
        </w:tc>
        <w:tc>
          <w:tcPr>
            <w:tcW w:w="720" w:type="dxa"/>
            <w:vAlign w:val="bottom"/>
          </w:tcPr>
          <w:p w:rsidR="008B73D7" w:rsidRPr="00476D38" w:rsidRDefault="008B73D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8B73D7" w:rsidRPr="00476D38" w:rsidRDefault="008B73D7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8B73D7" w:rsidRPr="00476D38" w:rsidRDefault="008B73D7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8B73D7" w:rsidRPr="00FB21CB" w:rsidRDefault="008B73D7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8B73D7" w:rsidRPr="00FB21CB" w:rsidRDefault="008B73D7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8B73D7" w:rsidRPr="00FB21CB" w:rsidRDefault="008B73D7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F13DBD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8B73D7" w:rsidRPr="00FB21CB" w:rsidRDefault="008B73D7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8B73D7" w:rsidRPr="00FB21CB" w:rsidRDefault="008B73D7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2018</w:t>
            </w:r>
          </w:p>
        </w:tc>
        <w:tc>
          <w:tcPr>
            <w:tcW w:w="1754" w:type="dxa"/>
            <w:vAlign w:val="bottom"/>
          </w:tcPr>
          <w:p w:rsidR="008B73D7" w:rsidRPr="00FB21CB" w:rsidRDefault="008B73D7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8B73D7" w:rsidRDefault="008B73D7" w:rsidP="00A9546A">
      <w:pPr>
        <w:rPr>
          <w:rFonts w:ascii="Calibri" w:hAnsi="Calibri"/>
        </w:rPr>
      </w:pPr>
    </w:p>
    <w:p w:rsidR="008B73D7" w:rsidRDefault="008B73D7" w:rsidP="00A341ED"/>
    <w:p w:rsidR="008B73D7" w:rsidRDefault="008B73D7" w:rsidP="00A341ED"/>
    <w:p w:rsidR="008B73D7" w:rsidRDefault="008B73D7" w:rsidP="00A341ED"/>
    <w:p w:rsidR="008B73D7" w:rsidRDefault="008B73D7" w:rsidP="00A341ED"/>
    <w:p w:rsidR="008B73D7" w:rsidRPr="007351BE" w:rsidRDefault="008B73D7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8B73D7" w:rsidRPr="007351BE" w:rsidRDefault="008B73D7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8B73D7" w:rsidRPr="007351BE" w:rsidRDefault="008B73D7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8B73D7" w:rsidRPr="007351BE" w:rsidRDefault="008B73D7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8B73D7" w:rsidRPr="007351BE" w:rsidRDefault="008B73D7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8B73D7" w:rsidRDefault="008B73D7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8B73D7" w:rsidRPr="007351BE" w:rsidRDefault="008B73D7" w:rsidP="00EC00C0">
      <w:pPr>
        <w:jc w:val="center"/>
        <w:rPr>
          <w:sz w:val="22"/>
          <w:szCs w:val="22"/>
        </w:rPr>
      </w:pPr>
    </w:p>
    <w:p w:rsidR="008B73D7" w:rsidRPr="00EC00C0" w:rsidRDefault="008B73D7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8</w:t>
      </w:r>
      <w:r w:rsidRPr="00EC00C0">
        <w:rPr>
          <w:b/>
          <w:sz w:val="20"/>
          <w:szCs w:val="20"/>
        </w:rPr>
        <w:t xml:space="preserve"> NGP GRANT AWARD</w:t>
      </w:r>
    </w:p>
    <w:p w:rsidR="008B73D7" w:rsidRPr="00EC00C0" w:rsidRDefault="008B73D7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8B73D7" w:rsidRPr="00EC00C0" w:rsidRDefault="008B73D7" w:rsidP="00A341ED">
      <w:pPr>
        <w:rPr>
          <w:b/>
          <w:sz w:val="20"/>
          <w:szCs w:val="20"/>
        </w:rPr>
      </w:pPr>
    </w:p>
    <w:p w:rsidR="008B73D7" w:rsidRPr="00EC00C0" w:rsidRDefault="008B73D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F13DBD">
        <w:rPr>
          <w:b/>
          <w:noProof/>
          <w:sz w:val="20"/>
          <w:szCs w:val="20"/>
        </w:rPr>
        <w:t>Lifebridge Community Services, Inc.</w:t>
      </w:r>
      <w:r w:rsidRPr="00EC00C0">
        <w:rPr>
          <w:b/>
          <w:sz w:val="20"/>
          <w:szCs w:val="20"/>
        </w:rPr>
        <w:tab/>
      </w:r>
    </w:p>
    <w:p w:rsidR="008B73D7" w:rsidRPr="00EC00C0" w:rsidRDefault="008B73D7" w:rsidP="00A341ED">
      <w:pPr>
        <w:rPr>
          <w:b/>
          <w:sz w:val="20"/>
          <w:szCs w:val="20"/>
        </w:rPr>
      </w:pPr>
    </w:p>
    <w:p w:rsidR="008B73D7" w:rsidRPr="00EC00C0" w:rsidRDefault="008B73D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F13DBD">
        <w:rPr>
          <w:b/>
          <w:noProof/>
          <w:sz w:val="20"/>
          <w:szCs w:val="20"/>
        </w:rPr>
        <w:t>HVAC and Parking Lot</w:t>
      </w:r>
    </w:p>
    <w:p w:rsidR="008B73D7" w:rsidRPr="00EC00C0" w:rsidRDefault="008B73D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F13DBD">
        <w:rPr>
          <w:b/>
          <w:noProof/>
          <w:sz w:val="20"/>
          <w:szCs w:val="20"/>
        </w:rPr>
        <w:t>18OPM8005CW</w:t>
      </w:r>
    </w:p>
    <w:p w:rsidR="008B73D7" w:rsidRPr="00EC00C0" w:rsidRDefault="008B73D7" w:rsidP="00A341ED">
      <w:pPr>
        <w:rPr>
          <w:b/>
          <w:sz w:val="20"/>
          <w:szCs w:val="20"/>
        </w:rPr>
      </w:pPr>
    </w:p>
    <w:p w:rsidR="008B73D7" w:rsidRPr="00EC00C0" w:rsidRDefault="008B73D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F13DBD">
        <w:rPr>
          <w:b/>
          <w:noProof/>
          <w:sz w:val="20"/>
          <w:szCs w:val="20"/>
        </w:rPr>
        <w:t>475 Clinton Avenue</w:t>
      </w:r>
      <w:r w:rsidRPr="00EC00C0">
        <w:rPr>
          <w:b/>
          <w:sz w:val="20"/>
          <w:szCs w:val="20"/>
        </w:rPr>
        <w:t xml:space="preserve"> </w:t>
      </w:r>
    </w:p>
    <w:p w:rsidR="008B73D7" w:rsidRPr="00EC00C0" w:rsidRDefault="008B73D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F13DBD">
        <w:rPr>
          <w:b/>
          <w:noProof/>
          <w:sz w:val="20"/>
          <w:szCs w:val="20"/>
        </w:rPr>
        <w:t>Bridgeport</w:t>
      </w:r>
      <w:r w:rsidRPr="00EC00C0">
        <w:rPr>
          <w:b/>
          <w:sz w:val="20"/>
          <w:szCs w:val="20"/>
        </w:rPr>
        <w:t xml:space="preserve">, </w:t>
      </w:r>
      <w:r w:rsidRPr="00F13DBD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F13DBD">
        <w:rPr>
          <w:b/>
          <w:noProof/>
          <w:sz w:val="20"/>
          <w:szCs w:val="20"/>
        </w:rPr>
        <w:t>06605</w:t>
      </w:r>
    </w:p>
    <w:p w:rsidR="008B73D7" w:rsidRPr="00EC00C0" w:rsidRDefault="008B73D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8B73D7" w:rsidRPr="00EC00C0" w:rsidRDefault="008B73D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8B73D7" w:rsidRPr="00EC00C0" w:rsidRDefault="008B73D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F13DBD">
        <w:rPr>
          <w:b/>
          <w:noProof/>
          <w:sz w:val="20"/>
          <w:szCs w:val="20"/>
        </w:rPr>
        <w:t>William Hass</w:t>
      </w:r>
    </w:p>
    <w:p w:rsidR="008B73D7" w:rsidRPr="00EC00C0" w:rsidRDefault="008B73D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8B73D7" w:rsidRPr="00EC00C0" w:rsidRDefault="008B73D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F13DBD">
        <w:rPr>
          <w:b/>
          <w:noProof/>
          <w:sz w:val="20"/>
          <w:szCs w:val="20"/>
        </w:rPr>
        <w:t>whass@lifebridgect.org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8B73D7" w:rsidRPr="00EC00C0" w:rsidRDefault="008B73D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8B73D7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8B73D7" w:rsidRPr="00EC00C0" w:rsidRDefault="008B73D7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8B73D7" w:rsidRPr="00EC00C0" w:rsidTr="00EC00C0">
        <w:trPr>
          <w:trHeight w:val="487"/>
        </w:trPr>
        <w:tc>
          <w:tcPr>
            <w:tcW w:w="3297" w:type="dxa"/>
            <w:vAlign w:val="bottom"/>
          </w:tcPr>
          <w:p w:rsidR="008B73D7" w:rsidRPr="00EC00C0" w:rsidRDefault="008B73D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8B73D7" w:rsidRPr="00EC00C0" w:rsidRDefault="008B73D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8B73D7" w:rsidRPr="00EC00C0" w:rsidRDefault="008B73D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8B73D7" w:rsidRPr="00EC00C0" w:rsidTr="00EC00C0">
        <w:trPr>
          <w:trHeight w:val="548"/>
        </w:trPr>
        <w:tc>
          <w:tcPr>
            <w:tcW w:w="3297" w:type="dxa"/>
            <w:vAlign w:val="bottom"/>
          </w:tcPr>
          <w:p w:rsidR="008B73D7" w:rsidRPr="00EC00C0" w:rsidRDefault="008B73D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8B73D7" w:rsidRPr="00EC00C0" w:rsidRDefault="008B73D7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8B73D7" w:rsidRPr="00EC00C0" w:rsidRDefault="008B73D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8B73D7" w:rsidRPr="00EC00C0" w:rsidTr="00EC00C0">
        <w:trPr>
          <w:trHeight w:val="548"/>
        </w:trPr>
        <w:tc>
          <w:tcPr>
            <w:tcW w:w="3297" w:type="dxa"/>
            <w:vAlign w:val="bottom"/>
          </w:tcPr>
          <w:p w:rsidR="008B73D7" w:rsidRPr="00EC00C0" w:rsidRDefault="008B73D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8B73D7" w:rsidRPr="00EC00C0" w:rsidRDefault="008B73D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8B73D7" w:rsidRPr="00EC00C0" w:rsidRDefault="008B73D7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8B73D7" w:rsidRPr="00EC00C0" w:rsidRDefault="008B73D7" w:rsidP="00A341ED">
      <w:pPr>
        <w:rPr>
          <w:b/>
          <w:sz w:val="20"/>
          <w:szCs w:val="20"/>
        </w:rPr>
      </w:pPr>
    </w:p>
    <w:p w:rsidR="008B73D7" w:rsidRPr="00EC00C0" w:rsidRDefault="008B73D7" w:rsidP="00A341ED">
      <w:pPr>
        <w:rPr>
          <w:b/>
          <w:sz w:val="20"/>
          <w:szCs w:val="20"/>
        </w:rPr>
      </w:pPr>
    </w:p>
    <w:p w:rsidR="008B73D7" w:rsidRPr="00EC00C0" w:rsidRDefault="008B73D7" w:rsidP="00A341ED">
      <w:pPr>
        <w:rPr>
          <w:b/>
          <w:sz w:val="20"/>
          <w:szCs w:val="20"/>
        </w:rPr>
      </w:pPr>
    </w:p>
    <w:p w:rsidR="008B73D7" w:rsidRPr="00EC00C0" w:rsidRDefault="008B73D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8B73D7" w:rsidRPr="00EC00C0" w:rsidRDefault="008B73D7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8B73D7" w:rsidRPr="00E2130F" w:rsidRDefault="008B73D7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8B73D7" w:rsidRDefault="008B73D7" w:rsidP="00A341ED">
      <w:pPr>
        <w:rPr>
          <w:b/>
        </w:rPr>
      </w:pPr>
      <w:r w:rsidRPr="00E2130F">
        <w:rPr>
          <w:b/>
        </w:rPr>
        <w:t xml:space="preserve"> </w:t>
      </w:r>
    </w:p>
    <w:p w:rsidR="008B73D7" w:rsidRDefault="008B73D7" w:rsidP="00A341ED">
      <w:pPr>
        <w:rPr>
          <w:b/>
        </w:rPr>
      </w:pPr>
    </w:p>
    <w:p w:rsidR="008B73D7" w:rsidRDefault="008B73D7" w:rsidP="00A341ED">
      <w:pPr>
        <w:rPr>
          <w:b/>
        </w:rPr>
      </w:pPr>
    </w:p>
    <w:p w:rsidR="008B73D7" w:rsidRDefault="008B73D7" w:rsidP="00A341ED">
      <w:pPr>
        <w:rPr>
          <w:b/>
        </w:rPr>
      </w:pPr>
    </w:p>
    <w:p w:rsidR="008B73D7" w:rsidRDefault="008B73D7" w:rsidP="00A341ED">
      <w:pPr>
        <w:rPr>
          <w:b/>
        </w:rPr>
      </w:pPr>
    </w:p>
    <w:p w:rsidR="008B73D7" w:rsidRDefault="008B73D7" w:rsidP="00A341ED">
      <w:pPr>
        <w:rPr>
          <w:b/>
        </w:rPr>
      </w:pPr>
    </w:p>
    <w:p w:rsidR="008B73D7" w:rsidRDefault="008B73D7" w:rsidP="00A341ED">
      <w:pPr>
        <w:rPr>
          <w:b/>
        </w:rPr>
      </w:pPr>
    </w:p>
    <w:p w:rsidR="008B73D7" w:rsidRDefault="008B73D7" w:rsidP="00A341ED">
      <w:pPr>
        <w:rPr>
          <w:b/>
        </w:rPr>
      </w:pPr>
    </w:p>
    <w:p w:rsidR="008B73D7" w:rsidRDefault="008B73D7" w:rsidP="00A341ED">
      <w:pPr>
        <w:rPr>
          <w:b/>
        </w:rPr>
      </w:pPr>
    </w:p>
    <w:p w:rsidR="008B73D7" w:rsidRDefault="008B73D7" w:rsidP="00A341ED">
      <w:pPr>
        <w:rPr>
          <w:b/>
        </w:rPr>
      </w:pPr>
    </w:p>
    <w:p w:rsidR="008B73D7" w:rsidRDefault="008B73D7" w:rsidP="00A341ED">
      <w:pPr>
        <w:rPr>
          <w:b/>
        </w:rPr>
      </w:pPr>
    </w:p>
    <w:p w:rsidR="008B73D7" w:rsidRDefault="008B73D7" w:rsidP="00A341ED">
      <w:pPr>
        <w:rPr>
          <w:b/>
        </w:rPr>
      </w:pPr>
    </w:p>
    <w:p w:rsidR="008B73D7" w:rsidRDefault="008B73D7" w:rsidP="00A341ED">
      <w:pPr>
        <w:rPr>
          <w:b/>
        </w:rPr>
      </w:pPr>
    </w:p>
    <w:p w:rsidR="008B73D7" w:rsidRDefault="008B73D7" w:rsidP="00A341ED">
      <w:pPr>
        <w:rPr>
          <w:b/>
        </w:rPr>
      </w:pPr>
    </w:p>
    <w:p w:rsidR="008B73D7" w:rsidRDefault="008B73D7" w:rsidP="00A341ED">
      <w:pPr>
        <w:rPr>
          <w:b/>
        </w:rPr>
      </w:pPr>
    </w:p>
    <w:p w:rsidR="008B73D7" w:rsidRDefault="008B73D7" w:rsidP="00A341ED">
      <w:pPr>
        <w:rPr>
          <w:b/>
        </w:rPr>
      </w:pPr>
    </w:p>
    <w:p w:rsidR="008B73D7" w:rsidRDefault="008B73D7" w:rsidP="00A341ED">
      <w:pPr>
        <w:rPr>
          <w:b/>
        </w:rPr>
      </w:pPr>
    </w:p>
    <w:p w:rsidR="008B73D7" w:rsidRDefault="008B73D7" w:rsidP="00A341ED">
      <w:pPr>
        <w:rPr>
          <w:b/>
        </w:rPr>
      </w:pPr>
    </w:p>
    <w:p w:rsidR="008B73D7" w:rsidRDefault="008B73D7" w:rsidP="00A341ED">
      <w:pPr>
        <w:rPr>
          <w:b/>
        </w:rPr>
      </w:pPr>
    </w:p>
    <w:p w:rsidR="008B73D7" w:rsidRDefault="008B73D7" w:rsidP="00A341ED">
      <w:pPr>
        <w:rPr>
          <w:b/>
        </w:rPr>
      </w:pPr>
    </w:p>
    <w:p w:rsidR="008B73D7" w:rsidRDefault="008B73D7" w:rsidP="00A341ED">
      <w:pPr>
        <w:rPr>
          <w:b/>
        </w:rPr>
      </w:pPr>
    </w:p>
    <w:p w:rsidR="008B73D7" w:rsidRPr="007351BE" w:rsidRDefault="008B73D7" w:rsidP="00A341ED">
      <w:pPr>
        <w:rPr>
          <w:b/>
        </w:rPr>
      </w:pPr>
      <w:r>
        <w:rPr>
          <w:b/>
        </w:rPr>
        <w:t>PROJECT BUDGET:</w:t>
      </w:r>
    </w:p>
    <w:p w:rsidR="008B73D7" w:rsidRDefault="008B73D7" w:rsidP="00A341ED">
      <w:r>
        <w:object w:dxaOrig="7820" w:dyaOrig="4958">
          <v:shape id="_x0000_i1025" type="#_x0000_t75" style="width:391.4pt;height:246.65pt" o:ole="">
            <v:imagedata r:id="rId14" o:title=""/>
          </v:shape>
          <o:OLEObject Type="Embed" ProgID="Excel.Sheet.12" ShapeID="_x0000_i1025" DrawAspect="Content" ObjectID="_1586594984" r:id="rId15"/>
        </w:object>
      </w:r>
    </w:p>
    <w:p w:rsidR="008B73D7" w:rsidRDefault="008B73D7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8B73D7" w:rsidRDefault="008B73D7" w:rsidP="00A341ED">
      <w:pPr>
        <w:rPr>
          <w:rFonts w:ascii="Arial Narrow" w:hAnsi="Arial Narrow"/>
          <w:sz w:val="20"/>
        </w:rPr>
      </w:pPr>
    </w:p>
    <w:p w:rsidR="008B73D7" w:rsidRDefault="008B73D7" w:rsidP="00A341ED">
      <w:pPr>
        <w:rPr>
          <w:rFonts w:ascii="Arial Narrow" w:hAnsi="Arial Narrow"/>
          <w:sz w:val="20"/>
        </w:rPr>
      </w:pPr>
    </w:p>
    <w:p w:rsidR="008B73D7" w:rsidRDefault="008B73D7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BDB1C9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8B73D7" w:rsidRPr="00B70C19" w:rsidRDefault="008B73D7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8B73D7" w:rsidRPr="00B70C19" w:rsidRDefault="008B73D7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8B73D7" w:rsidRDefault="008B73D7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8B73D7" w:rsidRDefault="008B73D7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8B73D7" w:rsidRPr="008C4906" w:rsidRDefault="008B73D7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8B73D7" w:rsidRPr="007F7546" w:rsidRDefault="008B73D7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>Sec. 32</w:t>
      </w:r>
      <w:r w:rsidRPr="00837796">
        <w:rPr>
          <w:rFonts w:ascii="Arial Narrow" w:eastAsia="Calibri" w:hAnsi="Arial Narrow" w:cs="Arial"/>
          <w:sz w:val="20"/>
          <w:szCs w:val="20"/>
        </w:rPr>
        <w:t>(a) of P.A. 15-1, June Special Session</w:t>
      </w:r>
      <w:r w:rsidRPr="007F7546">
        <w:rPr>
          <w:rFonts w:ascii="Calibri" w:eastAsia="Calibri" w:hAnsi="Calibri"/>
          <w:sz w:val="22"/>
          <w:szCs w:val="22"/>
        </w:rPr>
        <w:t xml:space="preserve"> </w:t>
      </w:r>
      <w:r w:rsidRPr="007F7546">
        <w:rPr>
          <w:rFonts w:ascii="Arial Narrow" w:eastAsia="Calibri" w:hAnsi="Arial Narrow"/>
          <w:sz w:val="20"/>
          <w:szCs w:val="20"/>
        </w:rPr>
        <w:t>as amended by Sec. 220 of P.A. 16-4</w:t>
      </w:r>
      <w:r>
        <w:rPr>
          <w:rFonts w:ascii="Arial Narrow" w:eastAsia="Calibri" w:hAnsi="Arial Narrow"/>
          <w:sz w:val="20"/>
          <w:szCs w:val="20"/>
        </w:rPr>
        <w:t>, May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8B73D7" w:rsidRPr="007F7546" w:rsidRDefault="008B73D7" w:rsidP="00A341ED">
      <w:pPr>
        <w:ind w:left="360"/>
        <w:rPr>
          <w:rFonts w:ascii="Arial Narrow" w:hAnsi="Arial Narrow"/>
          <w:sz w:val="20"/>
          <w:szCs w:val="20"/>
        </w:rPr>
      </w:pPr>
    </w:p>
    <w:p w:rsidR="008B73D7" w:rsidRPr="00B70C19" w:rsidRDefault="008B73D7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8B73D7" w:rsidRPr="008C4906" w:rsidRDefault="008B73D7" w:rsidP="00A341ED">
      <w:pPr>
        <w:ind w:left="360"/>
        <w:rPr>
          <w:rFonts w:ascii="Arial Narrow" w:hAnsi="Arial Narrow"/>
          <w:sz w:val="20"/>
        </w:rPr>
      </w:pPr>
    </w:p>
    <w:p w:rsidR="008B73D7" w:rsidRPr="00B70C19" w:rsidRDefault="008B73D7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8B73D7" w:rsidRDefault="008B73D7" w:rsidP="00A341ED">
      <w:pPr>
        <w:ind w:left="360"/>
        <w:rPr>
          <w:rFonts w:ascii="Arial Narrow" w:hAnsi="Arial Narrow"/>
          <w:sz w:val="20"/>
        </w:rPr>
      </w:pPr>
    </w:p>
    <w:p w:rsidR="008B73D7" w:rsidRDefault="008B73D7" w:rsidP="00A341ED">
      <w:pPr>
        <w:ind w:left="360"/>
        <w:rPr>
          <w:rFonts w:ascii="Arial Narrow" w:hAnsi="Arial Narrow"/>
          <w:b/>
          <w:i/>
          <w:sz w:val="20"/>
        </w:rPr>
      </w:pPr>
    </w:p>
    <w:p w:rsidR="008B73D7" w:rsidRPr="00B615DC" w:rsidRDefault="008B73D7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8B73D7" w:rsidRPr="00B615DC" w:rsidRDefault="008B73D7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F13DBD">
        <w:rPr>
          <w:rFonts w:ascii="Arial Narrow" w:hAnsi="Arial Narrow"/>
          <w:noProof/>
          <w:sz w:val="20"/>
        </w:rPr>
        <w:t>William Hass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F13DBD">
        <w:rPr>
          <w:rFonts w:ascii="Arial Narrow" w:hAnsi="Arial Narrow"/>
          <w:noProof/>
          <w:sz w:val="20"/>
        </w:rPr>
        <w:t>President/CEO</w:t>
      </w:r>
    </w:p>
    <w:p w:rsidR="008B73D7" w:rsidRPr="00B615DC" w:rsidRDefault="008B73D7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8B73D7" w:rsidRPr="00B615DC" w:rsidRDefault="008B73D7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8B73D7" w:rsidRPr="008C4906" w:rsidRDefault="008B73D7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8B73D7" w:rsidRDefault="008B73D7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8B73D7" w:rsidRDefault="008B73D7" w:rsidP="00A341ED">
      <w:pPr>
        <w:ind w:left="360"/>
        <w:rPr>
          <w:rFonts w:ascii="Arial Narrow" w:hAnsi="Arial Narrow"/>
          <w:b/>
          <w:sz w:val="20"/>
        </w:rPr>
      </w:pPr>
    </w:p>
    <w:p w:rsidR="008B73D7" w:rsidRPr="00B615DC" w:rsidRDefault="008B73D7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8B73D7" w:rsidRPr="00B615DC" w:rsidRDefault="008B73D7" w:rsidP="00A341ED">
      <w:pPr>
        <w:ind w:left="360"/>
        <w:rPr>
          <w:rFonts w:ascii="Arial Narrow" w:hAnsi="Arial Narrow"/>
          <w:b/>
          <w:sz w:val="20"/>
        </w:rPr>
      </w:pPr>
    </w:p>
    <w:p w:rsidR="008B73D7" w:rsidRPr="00B615DC" w:rsidRDefault="008B73D7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8B73D7" w:rsidRPr="00B615DC" w:rsidRDefault="008B73D7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8B73D7" w:rsidRPr="00B615DC" w:rsidRDefault="008B73D7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8B73D7" w:rsidRDefault="008B73D7" w:rsidP="00A341ED"/>
    <w:p w:rsidR="008B73D7" w:rsidRDefault="008B73D7" w:rsidP="00A47D17">
      <w:pPr>
        <w:rPr>
          <w:rFonts w:ascii="Calibri" w:hAnsi="Calibri"/>
        </w:rPr>
        <w:sectPr w:rsidR="008B73D7" w:rsidSect="008B73D7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8B73D7" w:rsidRPr="00630074" w:rsidRDefault="008B73D7" w:rsidP="00A47D17">
      <w:pPr>
        <w:rPr>
          <w:rFonts w:ascii="Calibri" w:hAnsi="Calibri"/>
        </w:rPr>
      </w:pPr>
    </w:p>
    <w:sectPr w:rsidR="008B73D7" w:rsidRPr="00630074" w:rsidSect="008B73D7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73D7" w:rsidRDefault="008B73D7" w:rsidP="005E31D8">
      <w:r>
        <w:separator/>
      </w:r>
    </w:p>
  </w:endnote>
  <w:endnote w:type="continuationSeparator" w:id="0">
    <w:p w:rsidR="008B73D7" w:rsidRDefault="008B73D7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4907465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B73D7" w:rsidRDefault="008B73D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B73D7" w:rsidRDefault="008B73D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01FE1" w:rsidRDefault="00301FE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B73D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01FE1" w:rsidRDefault="00301F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73D7" w:rsidRDefault="008B73D7" w:rsidP="005E31D8">
      <w:r>
        <w:separator/>
      </w:r>
    </w:p>
  </w:footnote>
  <w:footnote w:type="continuationSeparator" w:id="0">
    <w:p w:rsidR="008B73D7" w:rsidRDefault="008B73D7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D7" w:rsidRPr="005E31D8" w:rsidRDefault="008B73D7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8B73D7" w:rsidRDefault="008B73D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1FE1" w:rsidRPr="005E31D8" w:rsidRDefault="00301FE1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301FE1" w:rsidRDefault="00301FE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A6F01"/>
    <w:rsid w:val="001B4827"/>
    <w:rsid w:val="001D5CB2"/>
    <w:rsid w:val="001E15C2"/>
    <w:rsid w:val="001E2300"/>
    <w:rsid w:val="002050E5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FE1"/>
    <w:rsid w:val="00305D24"/>
    <w:rsid w:val="003076FD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7F7546"/>
    <w:rsid w:val="008107D6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B73D7"/>
    <w:rsid w:val="008C3CA4"/>
    <w:rsid w:val="008C4627"/>
    <w:rsid w:val="008D1A87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4AFA"/>
    <w:rsid w:val="00CC6598"/>
    <w:rsid w:val="00CC6BB1"/>
    <w:rsid w:val="00CD272D"/>
    <w:rsid w:val="00CD5200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EE169FA63D74B3F948B51B896E0DD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0C7706-C092-407C-B88E-35767F2E208B}"/>
      </w:docPartPr>
      <w:docPartBody>
        <w:p w:rsidR="00000000" w:rsidRDefault="00DF6080" w:rsidP="00DF6080">
          <w:pPr>
            <w:pStyle w:val="3EE169FA63D74B3F948B51B896E0DD05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FBB3A0137BF54BE28931B69A919E43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1B8FE3-32A3-45EB-92F8-C1AF9DD80D62}"/>
      </w:docPartPr>
      <w:docPartBody>
        <w:p w:rsidR="00000000" w:rsidRDefault="00DF6080" w:rsidP="00DF6080">
          <w:pPr>
            <w:pStyle w:val="FBB3A0137BF54BE28931B69A919E43C0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43ACD755AC43401D9981DD174B983D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9B089A-63F5-400C-BD4C-6B1417D4DE87}"/>
      </w:docPartPr>
      <w:docPartBody>
        <w:p w:rsidR="00000000" w:rsidRDefault="00DF6080" w:rsidP="00DF6080">
          <w:pPr>
            <w:pStyle w:val="43ACD755AC43401D9981DD174B983DAF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CAA25B32FDE4402F8354486BE6129C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CA79FE-31B1-4B99-AB8F-35AD2A4B4D3C}"/>
      </w:docPartPr>
      <w:docPartBody>
        <w:p w:rsidR="00000000" w:rsidRDefault="00DF6080" w:rsidP="00DF6080">
          <w:pPr>
            <w:pStyle w:val="CAA25B32FDE4402F8354486BE6129C5C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EE508327783344379B857870842FFB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222909-393C-49EC-9DD0-F80ADE709AD4}"/>
      </w:docPartPr>
      <w:docPartBody>
        <w:p w:rsidR="00000000" w:rsidRDefault="00DF6080" w:rsidP="00DF6080">
          <w:pPr>
            <w:pStyle w:val="EE508327783344379B857870842FFB01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B6107F4C8BDC460CA217ED576B089E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32ED65-E406-4B26-A540-2227085A8EA0}"/>
      </w:docPartPr>
      <w:docPartBody>
        <w:p w:rsidR="00000000" w:rsidRDefault="00DF6080" w:rsidP="00DF6080">
          <w:pPr>
            <w:pStyle w:val="B6107F4C8BDC460CA217ED576B089E6F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080"/>
    <w:rsid w:val="00DF6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F6080"/>
    <w:rPr>
      <w:color w:val="808080"/>
    </w:rPr>
  </w:style>
  <w:style w:type="paragraph" w:customStyle="1" w:styleId="3EE169FA63D74B3F948B51B896E0DD05">
    <w:name w:val="3EE169FA63D74B3F948B51B896E0DD05"/>
    <w:rsid w:val="00DF6080"/>
  </w:style>
  <w:style w:type="paragraph" w:customStyle="1" w:styleId="FBB3A0137BF54BE28931B69A919E43C0">
    <w:name w:val="FBB3A0137BF54BE28931B69A919E43C0"/>
    <w:rsid w:val="00DF6080"/>
  </w:style>
  <w:style w:type="paragraph" w:customStyle="1" w:styleId="43ACD755AC43401D9981DD174B983DAF">
    <w:name w:val="43ACD755AC43401D9981DD174B983DAF"/>
    <w:rsid w:val="00DF6080"/>
  </w:style>
  <w:style w:type="paragraph" w:customStyle="1" w:styleId="CAA25B32FDE4402F8354486BE6129C5C">
    <w:name w:val="CAA25B32FDE4402F8354486BE6129C5C"/>
    <w:rsid w:val="00DF6080"/>
  </w:style>
  <w:style w:type="paragraph" w:customStyle="1" w:styleId="EE508327783344379B857870842FFB01">
    <w:name w:val="EE508327783344379B857870842FFB01"/>
    <w:rsid w:val="00DF6080"/>
  </w:style>
  <w:style w:type="paragraph" w:customStyle="1" w:styleId="B6107F4C8BDC460CA217ED576B089E6F">
    <w:name w:val="B6107F4C8BDC460CA217ED576B089E6F"/>
    <w:rsid w:val="00DF60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7FD257-B4B7-4531-A06C-A7BA1BE04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636</Words>
  <Characters>4608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2018-04-30T16:03:00Z</dcterms:created>
  <dcterms:modified xsi:type="dcterms:W3CDTF">2018-04-30T16:03:00Z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