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9A39C8" w:rsidRPr="00630074" w:rsidRDefault="009A39C8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1B45"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035145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9A39C8" w:rsidRPr="00476D38" w:rsidRDefault="009A39C8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9A39C8" w:rsidRPr="00630074" w:rsidRDefault="009A39C8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7C818E4250A6489EA82A8C0321611DDD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EndPr/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9A39C8" w:rsidRPr="00630074" w:rsidRDefault="009A39C8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9A39C8" w:rsidRPr="00630074" w:rsidRDefault="009A39C8" w:rsidP="00630074">
      <w:pPr>
        <w:pStyle w:val="BodyText2"/>
        <w:rPr>
          <w:rFonts w:ascii="Calibri" w:hAnsi="Calibri"/>
          <w:sz w:val="4"/>
          <w:szCs w:val="4"/>
        </w:rPr>
      </w:pPr>
    </w:p>
    <w:p w:rsidR="003D1B45" w:rsidRPr="00C86D58" w:rsidRDefault="003D1B45" w:rsidP="003D1B45">
      <w:pPr>
        <w:pStyle w:val="BodyText2"/>
        <w:jc w:val="center"/>
        <w:rPr>
          <w:rFonts w:ascii="Calibri" w:hAnsi="Calibri"/>
          <w:sz w:val="22"/>
          <w:szCs w:val="22"/>
        </w:rPr>
      </w:pPr>
      <w:r w:rsidRPr="00C86D58">
        <w:rPr>
          <w:rFonts w:ascii="Calibri" w:hAnsi="Calibri"/>
          <w:sz w:val="22"/>
          <w:szCs w:val="22"/>
        </w:rPr>
        <w:t xml:space="preserve">The Office of Policy and Management, </w:t>
      </w:r>
      <w:sdt>
        <w:sdtPr>
          <w:rPr>
            <w:rStyle w:val="Style11"/>
            <w:b/>
            <w:szCs w:val="22"/>
          </w:rPr>
          <w:id w:val="158657804"/>
          <w:placeholder>
            <w:docPart w:val="79464940B08D4204B0C3B636AB64AB32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sz w:val="20"/>
          </w:rPr>
        </w:sdtEndPr>
        <w:sdtContent>
          <w:r w:rsidRPr="00C86D58">
            <w:rPr>
              <w:rStyle w:val="Style11"/>
              <w:b/>
              <w:szCs w:val="22"/>
            </w:rPr>
            <w:t>Office of Finance</w:t>
          </w:r>
        </w:sdtContent>
      </w:sdt>
      <w:r w:rsidRPr="00C86D58">
        <w:rPr>
          <w:rFonts w:ascii="Calibri" w:hAnsi="Calibri"/>
          <w:sz w:val="22"/>
          <w:szCs w:val="22"/>
        </w:rPr>
        <w:t xml:space="preserve">, hereby makes the following grant award </w:t>
      </w:r>
    </w:p>
    <w:p w:rsidR="003D1B45" w:rsidRDefault="003D1B45" w:rsidP="003D1B45">
      <w:pPr>
        <w:rPr>
          <w:rFonts w:ascii="Calibri" w:hAnsi="Calibri"/>
          <w:sz w:val="22"/>
          <w:szCs w:val="22"/>
        </w:rPr>
      </w:pPr>
      <w:proofErr w:type="gramStart"/>
      <w:r w:rsidRPr="00C86D58">
        <w:rPr>
          <w:rFonts w:ascii="Calibri" w:hAnsi="Calibri"/>
          <w:sz w:val="22"/>
          <w:szCs w:val="22"/>
        </w:rPr>
        <w:t>in</w:t>
      </w:r>
      <w:proofErr w:type="gramEnd"/>
      <w:r w:rsidRPr="00C86D58">
        <w:rPr>
          <w:rFonts w:ascii="Calibri" w:hAnsi="Calibri"/>
          <w:sz w:val="22"/>
          <w:szCs w:val="22"/>
        </w:rPr>
        <w:t xml:space="preserve"> accordance with </w:t>
      </w:r>
      <w:r w:rsidRPr="00C86D58">
        <w:rPr>
          <w:rFonts w:ascii="Calibri" w:eastAsia="Calibri" w:hAnsi="Calibri"/>
          <w:sz w:val="22"/>
          <w:szCs w:val="22"/>
        </w:rPr>
        <w:t xml:space="preserve">Sec. 32(a) of P.A. 15-1, June Special Session </w:t>
      </w:r>
      <w:r w:rsidRPr="00C86D58">
        <w:rPr>
          <w:rFonts w:ascii="Calibri" w:hAnsi="Calibri"/>
          <w:sz w:val="22"/>
          <w:szCs w:val="22"/>
        </w:rPr>
        <w:t>as amended by Sec. 220 of P.A. 16-4, May Special Session and in accordance with the grant solicitation and the attached grant application, if applicable.</w:t>
      </w:r>
    </w:p>
    <w:p w:rsidR="003D1B45" w:rsidRDefault="003D1B45" w:rsidP="003D1B45">
      <w:pPr>
        <w:rPr>
          <w:rFonts w:ascii="Calibri" w:hAnsi="Calibri"/>
          <w:sz w:val="22"/>
          <w:szCs w:val="22"/>
        </w:rPr>
      </w:pPr>
      <w:bookmarkStart w:id="0" w:name="_GoBack"/>
      <w:bookmarkEnd w:id="0"/>
    </w:p>
    <w:p w:rsidR="009A39C8" w:rsidRPr="003345D2" w:rsidRDefault="009A39C8" w:rsidP="00630074">
      <w:pPr>
        <w:pStyle w:val="BodyText2"/>
        <w:rPr>
          <w:rFonts w:ascii="Calibri" w:hAnsi="Calibri"/>
          <w:sz w:val="4"/>
          <w:szCs w:val="4"/>
        </w:rPr>
      </w:pPr>
    </w:p>
    <w:p w:rsidR="009A39C8" w:rsidRPr="00B85E3C" w:rsidRDefault="009A39C8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900"/>
        <w:gridCol w:w="27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9A39C8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A39C8" w:rsidRPr="00C43593" w:rsidRDefault="009A39C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Klingberg Comprehensive Program Services,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A39C8" w:rsidRPr="00C43593" w:rsidRDefault="009A39C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9A39C8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A39C8" w:rsidRPr="00C43593" w:rsidRDefault="009A39C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370 Linwood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A39C8" w:rsidRPr="00C43593" w:rsidRDefault="009A39C8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A39C8" w:rsidRPr="00C43593" w:rsidRDefault="009A39C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521300D858344C83854FEDD8734B15BC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9A39C8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A39C8" w:rsidRPr="00C43593" w:rsidRDefault="009A39C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New Britain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A39C8" w:rsidRPr="00C43593" w:rsidRDefault="009A39C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A39C8" w:rsidRPr="00C43593" w:rsidRDefault="009A39C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06052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A39C8" w:rsidRPr="00C43593" w:rsidRDefault="009A39C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06-0688316</w:t>
            </w:r>
          </w:p>
        </w:tc>
      </w:tr>
      <w:tr w:rsidR="009A39C8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A39C8" w:rsidRPr="00C43593" w:rsidRDefault="009A39C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A39C8" w:rsidRPr="005E31D8" w:rsidRDefault="009A39C8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9A39C8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A39C8" w:rsidRPr="00C43593" w:rsidRDefault="009A39C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18OPM8005CV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A39C8" w:rsidRPr="00C43593" w:rsidRDefault="009A39C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Vehicle</w:t>
            </w:r>
          </w:p>
        </w:tc>
      </w:tr>
      <w:tr w:rsidR="009A39C8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A39C8" w:rsidRPr="00C43593" w:rsidRDefault="009A39C8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A39C8" w:rsidRPr="00C43593" w:rsidRDefault="009A39C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9A39C8" w:rsidRPr="00C43593" w:rsidTr="000701CF">
        <w:trPr>
          <w:trHeight w:val="1164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A39C8" w:rsidRPr="00CA6CD8" w:rsidRDefault="009A39C8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9A39C8" w:rsidRPr="00CA6CD8" w:rsidRDefault="009A39C8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9A39C8" w:rsidRPr="00CA6CD8" w:rsidRDefault="009A39C8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19A3313339CF487AA04712B2C03D6305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9A39C8" w:rsidRPr="00CA6CD8" w:rsidRDefault="009A39C8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4C9FD8399D9D475690573C641B93C18A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ABD61C5F192D4BF489F3D3AA92D0C386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9A39C8" w:rsidRDefault="009A39C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A39C8" w:rsidRDefault="009A39C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A39C8" w:rsidRDefault="009A39C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A39C8" w:rsidRPr="007367D1" w:rsidRDefault="009A39C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A39C8" w:rsidRDefault="009A39C8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9A39C8" w:rsidRPr="009A33E8" w:rsidRDefault="009A39C8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9A39C8" w:rsidRPr="00C43593" w:rsidTr="000701CF">
        <w:trPr>
          <w:trHeight w:val="660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9A39C8" w:rsidRPr="00C43593" w:rsidRDefault="009A39C8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$35,000</w:t>
            </w:r>
          </w:p>
        </w:tc>
        <w:tc>
          <w:tcPr>
            <w:tcW w:w="230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9A39C8" w:rsidRDefault="009A39C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9A39C8" w:rsidRDefault="009A39C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9A39C8" w:rsidRPr="00C43593" w:rsidRDefault="009A39C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9A39C8" w:rsidRDefault="009A39C8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9A39C8" w:rsidRDefault="009A39C8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9A39C8" w:rsidRPr="00C43593" w:rsidRDefault="009A39C8" w:rsidP="0083779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="003D1B45">
              <w:rPr>
                <w:rFonts w:ascii="Calibri" w:hAnsi="Calibri"/>
                <w:noProof/>
                <w:sz w:val="18"/>
                <w:szCs w:val="18"/>
              </w:rPr>
              <w:t>$35,000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A39C8" w:rsidRDefault="009A39C8" w:rsidP="00070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9A39C8" w:rsidRDefault="009A39C8" w:rsidP="000701CF">
            <w:pPr>
              <w:rPr>
                <w:rFonts w:ascii="Calibri" w:hAnsi="Calibri"/>
                <w:sz w:val="18"/>
                <w:szCs w:val="18"/>
              </w:rPr>
            </w:pPr>
          </w:p>
          <w:p w:rsidR="009A39C8" w:rsidRPr="00C43593" w:rsidRDefault="009A39C8" w:rsidP="000701C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9A39C8" w:rsidRPr="00C43593" w:rsidTr="000701CF">
        <w:trPr>
          <w:trHeight w:val="426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A39C8" w:rsidRDefault="009A39C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9A39C8" w:rsidRPr="006B705B" w:rsidRDefault="009A39C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64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A39C8" w:rsidRDefault="009A39C8" w:rsidP="0027258A">
            <w:pPr>
              <w:rPr>
                <w:rFonts w:ascii="Calibri" w:hAnsi="Calibri"/>
                <w:sz w:val="18"/>
                <w:szCs w:val="18"/>
              </w:rPr>
            </w:pPr>
          </w:p>
          <w:p w:rsidR="009A39C8" w:rsidRPr="006B705B" w:rsidRDefault="009A39C8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$7,074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A39C8" w:rsidRDefault="009A39C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9A39C8" w:rsidRPr="006B705B" w:rsidRDefault="009A39C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9A39C8" w:rsidRPr="00C43593" w:rsidTr="000701CF">
        <w:trPr>
          <w:trHeight w:val="435"/>
        </w:trPr>
        <w:tc>
          <w:tcPr>
            <w:tcW w:w="243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A39C8" w:rsidRDefault="009A39C8" w:rsidP="00630C0B">
            <w:pPr>
              <w:rPr>
                <w:rFonts w:ascii="Calibri" w:hAnsi="Calibri"/>
                <w:sz w:val="18"/>
                <w:szCs w:val="18"/>
              </w:rPr>
            </w:pPr>
          </w:p>
          <w:p w:rsidR="009A39C8" w:rsidRPr="006B705B" w:rsidRDefault="009A39C8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$42,074</w:t>
            </w:r>
          </w:p>
        </w:tc>
        <w:tc>
          <w:tcPr>
            <w:tcW w:w="828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A39C8" w:rsidRDefault="009A39C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9A39C8" w:rsidRPr="006B705B" w:rsidRDefault="009A39C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9A39C8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A39C8" w:rsidRDefault="009A39C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9A39C8" w:rsidRPr="006B705B" w:rsidRDefault="009A39C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A39C8" w:rsidRDefault="009A39C8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9A39C8" w:rsidRPr="006B705B" w:rsidRDefault="009A39C8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9A39C8" w:rsidRPr="00370320" w:rsidTr="000701CF">
        <w:trPr>
          <w:trHeight w:val="3262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A39C8" w:rsidRPr="00370320" w:rsidRDefault="009A39C8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9A39C8" w:rsidRPr="00370320" w:rsidRDefault="009A39C8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A39C8" w:rsidRPr="00370320" w:rsidRDefault="009A39C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9A39C8" w:rsidRPr="00370320" w:rsidRDefault="009A39C8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9A39C8" w:rsidRPr="00370320" w:rsidRDefault="009A39C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Joseph Milke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VP of Finance</w:t>
            </w:r>
          </w:p>
          <w:p w:rsidR="009A39C8" w:rsidRPr="00370320" w:rsidRDefault="009A39C8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A39C8" w:rsidRDefault="009A39C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9A39C8" w:rsidRPr="00370320" w:rsidRDefault="009A39C8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A39C8" w:rsidRPr="00370320" w:rsidRDefault="009A39C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9A39C8" w:rsidRDefault="009A39C8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9A39C8" w:rsidRPr="00370320" w:rsidRDefault="009A39C8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</w:t>
            </w:r>
            <w:proofErr w:type="spellStart"/>
            <w:r>
              <w:rPr>
                <w:rStyle w:val="Style11"/>
                <w:b/>
                <w:sz w:val="18"/>
                <w:szCs w:val="18"/>
              </w:rPr>
              <w:t>Weisselberg</w:t>
            </w:r>
            <w:proofErr w:type="spellEnd"/>
            <w:r>
              <w:rPr>
                <w:rStyle w:val="Style11"/>
                <w:b/>
                <w:sz w:val="18"/>
                <w:szCs w:val="18"/>
              </w:rPr>
              <w:t>, Deputy Secretary</w:t>
            </w:r>
          </w:p>
        </w:tc>
      </w:tr>
      <w:tr w:rsidR="009A39C8" w:rsidRPr="001A033E" w:rsidTr="000701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612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9A39C8" w:rsidRPr="00370320" w:rsidRDefault="009A39C8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590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9A39C8" w:rsidRPr="001A033E" w:rsidRDefault="009A39C8" w:rsidP="001A6F01">
            <w:pPr>
              <w:rPr>
                <w:rFonts w:ascii="Calibri" w:hAnsi="Calibri"/>
                <w:sz w:val="20"/>
              </w:rPr>
            </w:pPr>
          </w:p>
        </w:tc>
      </w:tr>
      <w:tr w:rsidR="009A39C8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9A39C8" w:rsidRPr="00370320" w:rsidRDefault="009A39C8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A39C8" w:rsidRPr="00DA6866" w:rsidRDefault="009A39C8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9A39C8" w:rsidRPr="001A033E" w:rsidRDefault="009A39C8" w:rsidP="001A6F01">
            <w:pPr>
              <w:rPr>
                <w:rFonts w:ascii="Calibri" w:hAnsi="Calibri"/>
                <w:sz w:val="20"/>
              </w:rPr>
            </w:pPr>
          </w:p>
        </w:tc>
      </w:tr>
      <w:tr w:rsidR="009A39C8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9A39C8" w:rsidRPr="001D5CB2" w:rsidRDefault="009A39C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9A39C8" w:rsidRPr="001D5CB2" w:rsidRDefault="009A39C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900" w:type="dxa"/>
            <w:gridSpan w:val="2"/>
            <w:shd w:val="clear" w:color="auto" w:fill="DEEAF6"/>
            <w:vAlign w:val="bottom"/>
          </w:tcPr>
          <w:p w:rsidR="009A39C8" w:rsidRPr="001D5CB2" w:rsidRDefault="009A39C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9A39C8" w:rsidRPr="001D5CB2" w:rsidRDefault="009A39C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9A39C8" w:rsidRPr="001D5CB2" w:rsidRDefault="009A39C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9A39C8" w:rsidRPr="001D5CB2" w:rsidRDefault="009A39C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9A39C8" w:rsidRPr="001D5CB2" w:rsidRDefault="009A39C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9A39C8" w:rsidRPr="001D5CB2" w:rsidRDefault="009A39C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9A39C8" w:rsidRPr="001D5CB2" w:rsidRDefault="009A39C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9A39C8" w:rsidRPr="001D5CB2" w:rsidRDefault="009A39C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9A39C8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9A39C8" w:rsidRPr="00476D38" w:rsidRDefault="009A39C8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$35,000</w:t>
            </w:r>
          </w:p>
        </w:tc>
        <w:tc>
          <w:tcPr>
            <w:tcW w:w="900" w:type="dxa"/>
            <w:vAlign w:val="bottom"/>
          </w:tcPr>
          <w:p w:rsidR="009A39C8" w:rsidRPr="00476D38" w:rsidRDefault="009A39C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900" w:type="dxa"/>
            <w:gridSpan w:val="2"/>
            <w:vAlign w:val="bottom"/>
          </w:tcPr>
          <w:p w:rsidR="009A39C8" w:rsidRPr="00476D38" w:rsidRDefault="009A39C8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9A39C8" w:rsidRPr="00476D38" w:rsidRDefault="009A39C8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9A39C8" w:rsidRPr="00FB21CB" w:rsidRDefault="009A39C8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9A39C8" w:rsidRPr="00FB21CB" w:rsidRDefault="009A39C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9A39C8" w:rsidRPr="00FB21CB" w:rsidRDefault="009A39C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0976A4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9A39C8" w:rsidRPr="00FB21CB" w:rsidRDefault="009A39C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9A39C8" w:rsidRPr="00FB21CB" w:rsidRDefault="009A39C8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9A39C8" w:rsidRPr="00FB21CB" w:rsidRDefault="009A39C8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9A39C8" w:rsidRDefault="009A39C8" w:rsidP="00A9546A">
      <w:pPr>
        <w:rPr>
          <w:rFonts w:ascii="Calibri" w:hAnsi="Calibri"/>
        </w:rPr>
      </w:pPr>
    </w:p>
    <w:p w:rsidR="009A39C8" w:rsidRDefault="009A39C8" w:rsidP="00A9546A">
      <w:pPr>
        <w:rPr>
          <w:rFonts w:ascii="Calibri" w:hAnsi="Calibri"/>
        </w:rPr>
      </w:pPr>
    </w:p>
    <w:p w:rsidR="009A39C8" w:rsidRDefault="009A39C8" w:rsidP="00A9546A">
      <w:pPr>
        <w:rPr>
          <w:rFonts w:ascii="Calibri" w:hAnsi="Calibri"/>
        </w:rPr>
      </w:pPr>
    </w:p>
    <w:p w:rsidR="009A39C8" w:rsidRDefault="009A39C8" w:rsidP="00A9546A">
      <w:pPr>
        <w:rPr>
          <w:rFonts w:ascii="Calibri" w:hAnsi="Calibri"/>
        </w:rPr>
      </w:pPr>
    </w:p>
    <w:p w:rsidR="009A39C8" w:rsidRDefault="009A39C8" w:rsidP="00A9546A">
      <w:pPr>
        <w:rPr>
          <w:rFonts w:ascii="Calibri" w:hAnsi="Calibri"/>
        </w:rPr>
      </w:pPr>
    </w:p>
    <w:p w:rsidR="009A39C8" w:rsidRDefault="009A39C8" w:rsidP="00A341ED"/>
    <w:p w:rsidR="009A39C8" w:rsidRPr="007351BE" w:rsidRDefault="009A39C8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9A39C8" w:rsidRPr="007351BE" w:rsidRDefault="009A39C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9A39C8" w:rsidRPr="007351BE" w:rsidRDefault="009A39C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9A39C8" w:rsidRPr="007351BE" w:rsidRDefault="009A39C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9A39C8" w:rsidRPr="007351BE" w:rsidRDefault="009A39C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9A39C8" w:rsidRDefault="009A39C8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9A39C8" w:rsidRPr="007351BE" w:rsidRDefault="009A39C8" w:rsidP="00EC00C0">
      <w:pPr>
        <w:jc w:val="center"/>
        <w:rPr>
          <w:sz w:val="22"/>
          <w:szCs w:val="22"/>
        </w:rPr>
      </w:pPr>
    </w:p>
    <w:p w:rsidR="009A39C8" w:rsidRPr="00EC00C0" w:rsidRDefault="009A39C8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9A39C8" w:rsidRPr="00EC00C0" w:rsidRDefault="009A39C8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9A39C8" w:rsidRPr="00EC00C0" w:rsidRDefault="009A39C8" w:rsidP="00A341ED">
      <w:pPr>
        <w:rPr>
          <w:b/>
          <w:sz w:val="20"/>
          <w:szCs w:val="20"/>
        </w:rPr>
      </w:pPr>
    </w:p>
    <w:p w:rsidR="009A39C8" w:rsidRPr="00EC00C0" w:rsidRDefault="009A39C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0976A4">
        <w:rPr>
          <w:b/>
          <w:noProof/>
          <w:sz w:val="20"/>
          <w:szCs w:val="20"/>
        </w:rPr>
        <w:t>Klingberg Comprehensive Program Services, Inc.</w:t>
      </w:r>
      <w:r w:rsidRPr="00EC00C0">
        <w:rPr>
          <w:b/>
          <w:sz w:val="20"/>
          <w:szCs w:val="20"/>
        </w:rPr>
        <w:tab/>
      </w:r>
    </w:p>
    <w:p w:rsidR="009A39C8" w:rsidRPr="00EC00C0" w:rsidRDefault="009A39C8" w:rsidP="00A341ED">
      <w:pPr>
        <w:rPr>
          <w:b/>
          <w:sz w:val="20"/>
          <w:szCs w:val="20"/>
        </w:rPr>
      </w:pPr>
    </w:p>
    <w:p w:rsidR="009A39C8" w:rsidRPr="00EC00C0" w:rsidRDefault="009A39C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0976A4">
        <w:rPr>
          <w:b/>
          <w:noProof/>
          <w:sz w:val="20"/>
          <w:szCs w:val="20"/>
        </w:rPr>
        <w:t>Vehicle</w:t>
      </w:r>
    </w:p>
    <w:p w:rsidR="009A39C8" w:rsidRPr="00EC00C0" w:rsidRDefault="009A39C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0976A4">
        <w:rPr>
          <w:b/>
          <w:noProof/>
          <w:sz w:val="20"/>
          <w:szCs w:val="20"/>
        </w:rPr>
        <w:t>18OPM8005CV</w:t>
      </w:r>
    </w:p>
    <w:p w:rsidR="009A39C8" w:rsidRPr="00EC00C0" w:rsidRDefault="009A39C8" w:rsidP="00A341ED">
      <w:pPr>
        <w:rPr>
          <w:b/>
          <w:sz w:val="20"/>
          <w:szCs w:val="20"/>
        </w:rPr>
      </w:pPr>
    </w:p>
    <w:p w:rsidR="009A39C8" w:rsidRPr="00EC00C0" w:rsidRDefault="009A39C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0976A4">
        <w:rPr>
          <w:b/>
          <w:noProof/>
          <w:sz w:val="20"/>
          <w:szCs w:val="20"/>
        </w:rPr>
        <w:t>370 Linwood Street</w:t>
      </w:r>
      <w:r w:rsidRPr="00EC00C0">
        <w:rPr>
          <w:b/>
          <w:sz w:val="20"/>
          <w:szCs w:val="20"/>
        </w:rPr>
        <w:t xml:space="preserve"> </w:t>
      </w:r>
    </w:p>
    <w:p w:rsidR="009A39C8" w:rsidRPr="00EC00C0" w:rsidRDefault="009A39C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0976A4">
        <w:rPr>
          <w:b/>
          <w:noProof/>
          <w:sz w:val="20"/>
          <w:szCs w:val="20"/>
        </w:rPr>
        <w:t>New Britain</w:t>
      </w:r>
      <w:r w:rsidRPr="00EC00C0">
        <w:rPr>
          <w:b/>
          <w:sz w:val="20"/>
          <w:szCs w:val="20"/>
        </w:rPr>
        <w:t xml:space="preserve">, </w:t>
      </w:r>
      <w:r w:rsidRPr="000976A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06052</w:t>
      </w:r>
    </w:p>
    <w:p w:rsidR="009A39C8" w:rsidRPr="00EC00C0" w:rsidRDefault="009A39C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9A39C8" w:rsidRPr="00EC00C0" w:rsidRDefault="009A39C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9A39C8" w:rsidRPr="00EC00C0" w:rsidRDefault="009A39C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0976A4">
        <w:rPr>
          <w:b/>
          <w:noProof/>
          <w:sz w:val="20"/>
          <w:szCs w:val="20"/>
        </w:rPr>
        <w:t>Joseph Milke</w:t>
      </w:r>
    </w:p>
    <w:p w:rsidR="009A39C8" w:rsidRPr="00EC00C0" w:rsidRDefault="009A39C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9A39C8" w:rsidRPr="00EC00C0" w:rsidRDefault="009A39C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0976A4">
        <w:rPr>
          <w:b/>
          <w:noProof/>
          <w:sz w:val="20"/>
          <w:szCs w:val="20"/>
        </w:rPr>
        <w:t>joem@klingberg.org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9A39C8" w:rsidRPr="00EC00C0" w:rsidRDefault="009A39C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9A39C8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9A39C8" w:rsidRPr="00EC00C0" w:rsidRDefault="009A39C8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9A39C8" w:rsidRPr="00EC00C0" w:rsidTr="00EC00C0">
        <w:trPr>
          <w:trHeight w:val="487"/>
        </w:trPr>
        <w:tc>
          <w:tcPr>
            <w:tcW w:w="3297" w:type="dxa"/>
            <w:vAlign w:val="bottom"/>
          </w:tcPr>
          <w:p w:rsidR="009A39C8" w:rsidRPr="00EC00C0" w:rsidRDefault="009A39C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D1B45">
              <w:rPr>
                <w:b/>
                <w:sz w:val="20"/>
                <w:szCs w:val="20"/>
              </w:rPr>
            </w:r>
            <w:r w:rsidR="003D1B45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9A39C8" w:rsidRPr="00EC00C0" w:rsidRDefault="009A39C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D1B45">
              <w:rPr>
                <w:b/>
                <w:sz w:val="20"/>
                <w:szCs w:val="20"/>
              </w:rPr>
            </w:r>
            <w:r w:rsidR="003D1B45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9A39C8" w:rsidRPr="00EC00C0" w:rsidRDefault="009A39C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D1B45">
              <w:rPr>
                <w:b/>
                <w:sz w:val="20"/>
                <w:szCs w:val="20"/>
              </w:rPr>
            </w:r>
            <w:r w:rsidR="003D1B45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9A39C8" w:rsidRPr="00EC00C0" w:rsidTr="00EC00C0">
        <w:trPr>
          <w:trHeight w:val="548"/>
        </w:trPr>
        <w:tc>
          <w:tcPr>
            <w:tcW w:w="3297" w:type="dxa"/>
            <w:vAlign w:val="bottom"/>
          </w:tcPr>
          <w:p w:rsidR="009A39C8" w:rsidRPr="00EC00C0" w:rsidRDefault="009A39C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D1B45">
              <w:rPr>
                <w:b/>
                <w:sz w:val="20"/>
                <w:szCs w:val="20"/>
              </w:rPr>
            </w:r>
            <w:r w:rsidR="003D1B45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9A39C8" w:rsidRPr="00EC00C0" w:rsidRDefault="009A39C8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D1B45">
              <w:rPr>
                <w:b/>
                <w:sz w:val="20"/>
                <w:szCs w:val="20"/>
              </w:rPr>
            </w:r>
            <w:r w:rsidR="003D1B45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9A39C8" w:rsidRPr="00EC00C0" w:rsidRDefault="009A39C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D1B45">
              <w:rPr>
                <w:b/>
                <w:sz w:val="20"/>
                <w:szCs w:val="20"/>
              </w:rPr>
            </w:r>
            <w:r w:rsidR="003D1B45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9A39C8" w:rsidRPr="00EC00C0" w:rsidTr="00EC00C0">
        <w:trPr>
          <w:trHeight w:val="548"/>
        </w:trPr>
        <w:tc>
          <w:tcPr>
            <w:tcW w:w="3297" w:type="dxa"/>
            <w:vAlign w:val="bottom"/>
          </w:tcPr>
          <w:p w:rsidR="009A39C8" w:rsidRPr="00EC00C0" w:rsidRDefault="009A39C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D1B45">
              <w:rPr>
                <w:b/>
                <w:sz w:val="20"/>
                <w:szCs w:val="20"/>
              </w:rPr>
            </w:r>
            <w:r w:rsidR="003D1B45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9A39C8" w:rsidRPr="00EC00C0" w:rsidRDefault="009A39C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D1B45">
              <w:rPr>
                <w:b/>
                <w:sz w:val="20"/>
                <w:szCs w:val="20"/>
              </w:rPr>
            </w:r>
            <w:r w:rsidR="003D1B45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9A39C8" w:rsidRPr="00EC00C0" w:rsidRDefault="009A39C8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9A39C8" w:rsidRPr="00EC00C0" w:rsidRDefault="009A39C8" w:rsidP="00A341ED">
      <w:pPr>
        <w:rPr>
          <w:b/>
          <w:sz w:val="20"/>
          <w:szCs w:val="20"/>
        </w:rPr>
      </w:pPr>
    </w:p>
    <w:p w:rsidR="009A39C8" w:rsidRPr="00EC00C0" w:rsidRDefault="009A39C8" w:rsidP="00A341ED">
      <w:pPr>
        <w:rPr>
          <w:b/>
          <w:sz w:val="20"/>
          <w:szCs w:val="20"/>
        </w:rPr>
      </w:pPr>
    </w:p>
    <w:p w:rsidR="009A39C8" w:rsidRPr="00EC00C0" w:rsidRDefault="009A39C8" w:rsidP="00A341ED">
      <w:pPr>
        <w:rPr>
          <w:b/>
          <w:sz w:val="20"/>
          <w:szCs w:val="20"/>
        </w:rPr>
      </w:pPr>
    </w:p>
    <w:p w:rsidR="009A39C8" w:rsidRPr="00EC00C0" w:rsidRDefault="009A39C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9A39C8" w:rsidRPr="00EC00C0" w:rsidRDefault="009A39C8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9A39C8" w:rsidRPr="00E2130F" w:rsidRDefault="009A39C8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9A39C8" w:rsidRDefault="009A39C8" w:rsidP="00A341ED">
      <w:pPr>
        <w:rPr>
          <w:b/>
        </w:rPr>
      </w:pPr>
      <w:r w:rsidRPr="00E2130F">
        <w:rPr>
          <w:b/>
        </w:rPr>
        <w:t xml:space="preserve"> </w:t>
      </w:r>
    </w:p>
    <w:p w:rsidR="009A39C8" w:rsidRDefault="009A39C8" w:rsidP="00A341ED">
      <w:pPr>
        <w:rPr>
          <w:b/>
        </w:rPr>
      </w:pPr>
    </w:p>
    <w:p w:rsidR="009A39C8" w:rsidRDefault="009A39C8" w:rsidP="00A341ED">
      <w:pPr>
        <w:rPr>
          <w:b/>
        </w:rPr>
      </w:pPr>
    </w:p>
    <w:p w:rsidR="009A39C8" w:rsidRDefault="009A39C8" w:rsidP="00A341ED">
      <w:pPr>
        <w:rPr>
          <w:b/>
        </w:rPr>
      </w:pPr>
    </w:p>
    <w:p w:rsidR="009A39C8" w:rsidRDefault="009A39C8" w:rsidP="00A341ED">
      <w:pPr>
        <w:rPr>
          <w:b/>
        </w:rPr>
      </w:pPr>
    </w:p>
    <w:p w:rsidR="009A39C8" w:rsidRDefault="009A39C8" w:rsidP="00A341ED">
      <w:pPr>
        <w:rPr>
          <w:b/>
        </w:rPr>
      </w:pPr>
    </w:p>
    <w:p w:rsidR="009A39C8" w:rsidRDefault="009A39C8" w:rsidP="00A341ED">
      <w:pPr>
        <w:rPr>
          <w:b/>
        </w:rPr>
      </w:pPr>
    </w:p>
    <w:p w:rsidR="009A39C8" w:rsidRDefault="009A39C8" w:rsidP="00A341ED">
      <w:pPr>
        <w:rPr>
          <w:b/>
        </w:rPr>
      </w:pPr>
    </w:p>
    <w:p w:rsidR="009A39C8" w:rsidRDefault="009A39C8" w:rsidP="00A341ED">
      <w:pPr>
        <w:rPr>
          <w:b/>
        </w:rPr>
      </w:pPr>
    </w:p>
    <w:p w:rsidR="009A39C8" w:rsidRDefault="009A39C8" w:rsidP="00A341ED">
      <w:pPr>
        <w:rPr>
          <w:b/>
        </w:rPr>
      </w:pPr>
    </w:p>
    <w:p w:rsidR="009A39C8" w:rsidRDefault="009A39C8" w:rsidP="00A341ED">
      <w:pPr>
        <w:rPr>
          <w:b/>
        </w:rPr>
      </w:pPr>
    </w:p>
    <w:p w:rsidR="009A39C8" w:rsidRDefault="009A39C8" w:rsidP="00A341ED">
      <w:pPr>
        <w:rPr>
          <w:b/>
        </w:rPr>
      </w:pPr>
    </w:p>
    <w:p w:rsidR="009A39C8" w:rsidRDefault="009A39C8" w:rsidP="00A341ED">
      <w:pPr>
        <w:rPr>
          <w:b/>
        </w:rPr>
      </w:pPr>
    </w:p>
    <w:p w:rsidR="009A39C8" w:rsidRDefault="009A39C8" w:rsidP="00A341ED">
      <w:pPr>
        <w:rPr>
          <w:b/>
        </w:rPr>
      </w:pPr>
    </w:p>
    <w:p w:rsidR="009A39C8" w:rsidRDefault="009A39C8" w:rsidP="00A341ED">
      <w:pPr>
        <w:rPr>
          <w:b/>
        </w:rPr>
      </w:pPr>
    </w:p>
    <w:p w:rsidR="009A39C8" w:rsidRDefault="009A39C8" w:rsidP="00A341ED">
      <w:pPr>
        <w:rPr>
          <w:b/>
        </w:rPr>
      </w:pPr>
    </w:p>
    <w:p w:rsidR="009A39C8" w:rsidRDefault="009A39C8" w:rsidP="00A341ED">
      <w:pPr>
        <w:rPr>
          <w:b/>
        </w:rPr>
      </w:pPr>
    </w:p>
    <w:p w:rsidR="009A39C8" w:rsidRDefault="009A39C8" w:rsidP="00A341ED">
      <w:pPr>
        <w:rPr>
          <w:b/>
        </w:rPr>
      </w:pPr>
    </w:p>
    <w:p w:rsidR="009A39C8" w:rsidRDefault="009A39C8" w:rsidP="00A341ED">
      <w:pPr>
        <w:rPr>
          <w:b/>
        </w:rPr>
      </w:pPr>
    </w:p>
    <w:p w:rsidR="009A39C8" w:rsidRDefault="009A39C8" w:rsidP="00A341ED">
      <w:pPr>
        <w:rPr>
          <w:b/>
        </w:rPr>
      </w:pPr>
    </w:p>
    <w:p w:rsidR="009A39C8" w:rsidRDefault="009A39C8" w:rsidP="00A341ED">
      <w:pPr>
        <w:rPr>
          <w:b/>
        </w:rPr>
      </w:pPr>
    </w:p>
    <w:p w:rsidR="009A39C8" w:rsidRDefault="009A39C8" w:rsidP="00A341ED">
      <w:pPr>
        <w:rPr>
          <w:b/>
        </w:rPr>
      </w:pPr>
    </w:p>
    <w:p w:rsidR="009A39C8" w:rsidRDefault="009A39C8" w:rsidP="00A341ED">
      <w:pPr>
        <w:rPr>
          <w:b/>
        </w:rPr>
      </w:pPr>
    </w:p>
    <w:p w:rsidR="009A39C8" w:rsidRDefault="009A39C8" w:rsidP="00A341ED">
      <w:pPr>
        <w:rPr>
          <w:b/>
        </w:rPr>
      </w:pPr>
    </w:p>
    <w:p w:rsidR="009A39C8" w:rsidRPr="007351BE" w:rsidRDefault="009A39C8" w:rsidP="00A341ED">
      <w:pPr>
        <w:rPr>
          <w:b/>
        </w:rPr>
      </w:pPr>
      <w:r>
        <w:rPr>
          <w:b/>
        </w:rPr>
        <w:lastRenderedPageBreak/>
        <w:t>PROJECT BUDGET:</w:t>
      </w:r>
    </w:p>
    <w:p w:rsidR="009A39C8" w:rsidRDefault="009A39C8" w:rsidP="00A341ED">
      <w:r>
        <w:object w:dxaOrig="7820" w:dyaOrig="4958">
          <v:shape id="_x0000_i1026" type="#_x0000_t75" style="width:391.4pt;height:246.65pt" o:ole="">
            <v:imagedata r:id="rId14" o:title=""/>
          </v:shape>
          <o:OLEObject Type="Embed" ProgID="Excel.Sheet.12" ShapeID="_x0000_i1026" DrawAspect="Content" ObjectID="_1585035144" r:id="rId15"/>
        </w:object>
      </w:r>
    </w:p>
    <w:p w:rsidR="009A39C8" w:rsidRDefault="009A39C8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9A39C8" w:rsidRDefault="009A39C8" w:rsidP="00A341ED">
      <w:pPr>
        <w:rPr>
          <w:rFonts w:ascii="Arial Narrow" w:hAnsi="Arial Narrow"/>
          <w:sz w:val="20"/>
        </w:rPr>
      </w:pPr>
    </w:p>
    <w:p w:rsidR="009A39C8" w:rsidRDefault="009A39C8" w:rsidP="00A341ED">
      <w:pPr>
        <w:rPr>
          <w:rFonts w:ascii="Arial Narrow" w:hAnsi="Arial Narrow"/>
          <w:sz w:val="20"/>
        </w:rPr>
      </w:pPr>
    </w:p>
    <w:p w:rsidR="009A39C8" w:rsidRDefault="009A39C8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403E5C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9A39C8" w:rsidRPr="00B70C19" w:rsidRDefault="009A39C8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9A39C8" w:rsidRPr="00B70C19" w:rsidRDefault="009A39C8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9A39C8" w:rsidRDefault="009A39C8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3D1B45" w:rsidRDefault="003D1B45" w:rsidP="003D1B45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3D1B45" w:rsidRPr="008C4906" w:rsidRDefault="003D1B45" w:rsidP="003D1B45">
      <w:pPr>
        <w:pStyle w:val="ListParagraph"/>
        <w:ind w:left="1080"/>
        <w:rPr>
          <w:rFonts w:ascii="Arial Narrow" w:hAnsi="Arial Narrow"/>
          <w:sz w:val="20"/>
        </w:rPr>
      </w:pPr>
    </w:p>
    <w:p w:rsidR="003D1B45" w:rsidRPr="00C86D58" w:rsidRDefault="003D1B45" w:rsidP="003D1B45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C86D58">
        <w:rPr>
          <w:rFonts w:ascii="Arial Narrow" w:hAnsi="Arial Narrow"/>
          <w:sz w:val="20"/>
          <w:szCs w:val="20"/>
        </w:rPr>
        <w:t xml:space="preserve">The above named project /grant award is in </w:t>
      </w:r>
      <w:r w:rsidRPr="00C86D58">
        <w:rPr>
          <w:rFonts w:ascii="Arial Narrow" w:hAnsi="Arial Narrow" w:cs="Arial"/>
          <w:sz w:val="20"/>
          <w:szCs w:val="20"/>
        </w:rPr>
        <w:t xml:space="preserve">accordance with </w:t>
      </w:r>
      <w:r w:rsidRPr="00C86D58">
        <w:rPr>
          <w:rFonts w:ascii="Arial Narrow" w:eastAsia="Calibri" w:hAnsi="Arial Narrow" w:cs="Arial"/>
          <w:sz w:val="20"/>
          <w:szCs w:val="20"/>
        </w:rPr>
        <w:t>Sec. 32(a) of P.A. 15-1, June Special Session</w:t>
      </w:r>
      <w:r w:rsidRPr="00C86D58">
        <w:rPr>
          <w:rFonts w:ascii="Arial Narrow" w:hAnsi="Arial Narrow"/>
          <w:sz w:val="20"/>
          <w:szCs w:val="20"/>
        </w:rPr>
        <w:t xml:space="preserve"> as amended by Sec. 220 of P.A. 16-4, May Special Session, the Notice of Grant Award, General Grant Conditions and NGP Grant Conditions.</w:t>
      </w:r>
    </w:p>
    <w:p w:rsidR="003D1B45" w:rsidRPr="008C4906" w:rsidRDefault="003D1B45" w:rsidP="003D1B45">
      <w:pPr>
        <w:ind w:left="360"/>
        <w:rPr>
          <w:rFonts w:ascii="Arial Narrow" w:hAnsi="Arial Narrow"/>
          <w:sz w:val="20"/>
        </w:rPr>
      </w:pPr>
    </w:p>
    <w:p w:rsidR="003D1B45" w:rsidRPr="00B70C19" w:rsidRDefault="003D1B45" w:rsidP="003D1B45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3D1B45" w:rsidRPr="008C4906" w:rsidRDefault="003D1B45" w:rsidP="003D1B45">
      <w:pPr>
        <w:ind w:left="360"/>
        <w:rPr>
          <w:rFonts w:ascii="Arial Narrow" w:hAnsi="Arial Narrow"/>
          <w:sz w:val="20"/>
        </w:rPr>
      </w:pPr>
    </w:p>
    <w:p w:rsidR="003D1B45" w:rsidRPr="00B70C19" w:rsidRDefault="003D1B45" w:rsidP="003D1B45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3D1B45" w:rsidRDefault="003D1B45" w:rsidP="003D1B45"/>
    <w:p w:rsidR="009A39C8" w:rsidRPr="00B615DC" w:rsidRDefault="009A39C8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9A39C8" w:rsidRPr="00B615DC" w:rsidRDefault="009A39C8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0976A4">
        <w:rPr>
          <w:rFonts w:ascii="Arial Narrow" w:hAnsi="Arial Narrow"/>
          <w:noProof/>
          <w:sz w:val="20"/>
        </w:rPr>
        <w:t>Joseph Milke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0976A4">
        <w:rPr>
          <w:rFonts w:ascii="Arial Narrow" w:hAnsi="Arial Narrow"/>
          <w:noProof/>
          <w:sz w:val="20"/>
        </w:rPr>
        <w:t>VP of Finance</w:t>
      </w:r>
    </w:p>
    <w:p w:rsidR="009A39C8" w:rsidRPr="00B615DC" w:rsidRDefault="009A39C8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9A39C8" w:rsidRPr="00B615DC" w:rsidRDefault="009A39C8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9A39C8" w:rsidRPr="008C4906" w:rsidRDefault="009A39C8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9A39C8" w:rsidRDefault="009A39C8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9A39C8" w:rsidRDefault="009A39C8" w:rsidP="00A341ED">
      <w:pPr>
        <w:ind w:left="360"/>
        <w:rPr>
          <w:rFonts w:ascii="Arial Narrow" w:hAnsi="Arial Narrow"/>
          <w:b/>
          <w:sz w:val="20"/>
        </w:rPr>
      </w:pPr>
    </w:p>
    <w:p w:rsidR="009A39C8" w:rsidRPr="00B615DC" w:rsidRDefault="009A39C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9A39C8" w:rsidRPr="00B615DC" w:rsidRDefault="009A39C8" w:rsidP="00A341ED">
      <w:pPr>
        <w:ind w:left="360"/>
        <w:rPr>
          <w:rFonts w:ascii="Arial Narrow" w:hAnsi="Arial Narrow"/>
          <w:b/>
          <w:sz w:val="20"/>
        </w:rPr>
      </w:pPr>
    </w:p>
    <w:p w:rsidR="009A39C8" w:rsidRPr="00B615DC" w:rsidRDefault="009A39C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9A39C8" w:rsidRPr="00B615DC" w:rsidRDefault="009A39C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9A39C8" w:rsidRPr="00B615DC" w:rsidRDefault="009A39C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9A39C8" w:rsidRDefault="009A39C8" w:rsidP="00A341ED"/>
    <w:p w:rsidR="009A39C8" w:rsidRDefault="009A39C8" w:rsidP="00A47D17">
      <w:pPr>
        <w:rPr>
          <w:rFonts w:ascii="Calibri" w:hAnsi="Calibri"/>
        </w:rPr>
        <w:sectPr w:rsidR="009A39C8" w:rsidSect="009A39C8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9A39C8" w:rsidRPr="00630074" w:rsidRDefault="009A39C8" w:rsidP="00A47D17">
      <w:pPr>
        <w:rPr>
          <w:rFonts w:ascii="Calibri" w:hAnsi="Calibri"/>
        </w:rPr>
      </w:pPr>
    </w:p>
    <w:sectPr w:rsidR="009A39C8" w:rsidRPr="00630074" w:rsidSect="009A39C8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39C8" w:rsidRDefault="009A39C8" w:rsidP="005E31D8">
      <w:r>
        <w:separator/>
      </w:r>
    </w:p>
  </w:endnote>
  <w:endnote w:type="continuationSeparator" w:id="0">
    <w:p w:rsidR="009A39C8" w:rsidRDefault="009A39C8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58701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A39C8" w:rsidRDefault="009A39C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1B4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A39C8" w:rsidRDefault="009A39C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01CF" w:rsidRDefault="000701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39C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01CF" w:rsidRDefault="000701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39C8" w:rsidRDefault="009A39C8" w:rsidP="005E31D8">
      <w:r>
        <w:separator/>
      </w:r>
    </w:p>
  </w:footnote>
  <w:footnote w:type="continuationSeparator" w:id="0">
    <w:p w:rsidR="009A39C8" w:rsidRDefault="009A39C8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9C8" w:rsidRPr="005E31D8" w:rsidRDefault="009A39C8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9A39C8" w:rsidRDefault="009A39C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1CF" w:rsidRPr="005E31D8" w:rsidRDefault="000701CF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0701CF" w:rsidRDefault="000701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701C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1B45"/>
    <w:rsid w:val="003D49D3"/>
    <w:rsid w:val="003E11D5"/>
    <w:rsid w:val="003E6176"/>
    <w:rsid w:val="0040207F"/>
    <w:rsid w:val="00425D3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39C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C818E4250A6489EA82A8C0321611D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58FF16-B7F7-49F8-BD8C-F5D169BFC494}"/>
      </w:docPartPr>
      <w:docPartBody>
        <w:p w:rsidR="00D1093C" w:rsidRDefault="006E593F" w:rsidP="006E593F">
          <w:pPr>
            <w:pStyle w:val="7C818E4250A6489EA82A8C0321611DDD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521300D858344C83854FEDD8734B15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DA6951-3AD0-47E9-9BE1-083B2E1DC1F1}"/>
      </w:docPartPr>
      <w:docPartBody>
        <w:p w:rsidR="00D1093C" w:rsidRDefault="006E593F" w:rsidP="006E593F">
          <w:pPr>
            <w:pStyle w:val="521300D858344C83854FEDD8734B15BC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19A3313339CF487AA04712B2C03D63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748EDB-4065-4EA0-BAA2-DC36383EC1A7}"/>
      </w:docPartPr>
      <w:docPartBody>
        <w:p w:rsidR="00D1093C" w:rsidRDefault="006E593F" w:rsidP="006E593F">
          <w:pPr>
            <w:pStyle w:val="19A3313339CF487AA04712B2C03D6305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4C9FD8399D9D475690573C641B93C1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D9314B-773E-403D-B7FB-3398687304E0}"/>
      </w:docPartPr>
      <w:docPartBody>
        <w:p w:rsidR="00D1093C" w:rsidRDefault="006E593F" w:rsidP="006E593F">
          <w:pPr>
            <w:pStyle w:val="4C9FD8399D9D475690573C641B93C18A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ABD61C5F192D4BF489F3D3AA92D0C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F2ED4-3BD1-467B-AF0C-DAEA7B45A5A0}"/>
      </w:docPartPr>
      <w:docPartBody>
        <w:p w:rsidR="00D1093C" w:rsidRDefault="006E593F" w:rsidP="006E593F">
          <w:pPr>
            <w:pStyle w:val="ABD61C5F192D4BF489F3D3AA92D0C386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  <w:docPart>
      <w:docPartPr>
        <w:name w:val="79464940B08D4204B0C3B636AB64AB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A165C3-BC43-4F3B-9430-C2C614BA2A86}"/>
      </w:docPartPr>
      <w:docPartBody>
        <w:p w:rsidR="00000000" w:rsidRDefault="00D1093C" w:rsidP="00D1093C">
          <w:pPr>
            <w:pStyle w:val="79464940B08D4204B0C3B636AB64AB32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93F"/>
    <w:rsid w:val="006E593F"/>
    <w:rsid w:val="00D1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1093C"/>
    <w:rPr>
      <w:color w:val="808080"/>
    </w:rPr>
  </w:style>
  <w:style w:type="paragraph" w:customStyle="1" w:styleId="7C818E4250A6489EA82A8C0321611DDD">
    <w:name w:val="7C818E4250A6489EA82A8C0321611DDD"/>
    <w:rsid w:val="006E593F"/>
  </w:style>
  <w:style w:type="paragraph" w:customStyle="1" w:styleId="8F0062AEDEA54662B24810CF78088977">
    <w:name w:val="8F0062AEDEA54662B24810CF78088977"/>
    <w:rsid w:val="006E593F"/>
  </w:style>
  <w:style w:type="paragraph" w:customStyle="1" w:styleId="521300D858344C83854FEDD8734B15BC">
    <w:name w:val="521300D858344C83854FEDD8734B15BC"/>
    <w:rsid w:val="006E593F"/>
  </w:style>
  <w:style w:type="paragraph" w:customStyle="1" w:styleId="19A3313339CF487AA04712B2C03D6305">
    <w:name w:val="19A3313339CF487AA04712B2C03D6305"/>
    <w:rsid w:val="006E593F"/>
  </w:style>
  <w:style w:type="paragraph" w:customStyle="1" w:styleId="4C9FD8399D9D475690573C641B93C18A">
    <w:name w:val="4C9FD8399D9D475690573C641B93C18A"/>
    <w:rsid w:val="006E593F"/>
  </w:style>
  <w:style w:type="paragraph" w:customStyle="1" w:styleId="ABD61C5F192D4BF489F3D3AA92D0C386">
    <w:name w:val="ABD61C5F192D4BF489F3D3AA92D0C386"/>
    <w:rsid w:val="006E593F"/>
  </w:style>
  <w:style w:type="paragraph" w:customStyle="1" w:styleId="79464940B08D4204B0C3B636AB64AB32">
    <w:name w:val="79464940B08D4204B0C3B636AB64AB32"/>
    <w:rsid w:val="00D109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28EEBC-CEB5-4449-BE92-146D355E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638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2018-04-06T18:44:00Z</dcterms:created>
  <dcterms:modified xsi:type="dcterms:W3CDTF">2018-04-12T14:39:00Z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