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D2EE0" w:rsidRPr="00630074" w:rsidRDefault="00AD2EE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6719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D2EE0" w:rsidRPr="00476D38" w:rsidRDefault="00AD2EE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D2EE0" w:rsidRPr="00630074" w:rsidRDefault="00AD2EE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CA1972ABB1B482D90A45A9ED48EA37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D2EE0" w:rsidRPr="00630074" w:rsidRDefault="00AD2EE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D2EE0" w:rsidRPr="00630074" w:rsidRDefault="00AD2EE0" w:rsidP="00630074">
      <w:pPr>
        <w:pStyle w:val="BodyText2"/>
        <w:rPr>
          <w:rFonts w:ascii="Calibri" w:hAnsi="Calibri"/>
          <w:sz w:val="4"/>
          <w:szCs w:val="4"/>
        </w:rPr>
      </w:pPr>
    </w:p>
    <w:p w:rsidR="00AD2EE0" w:rsidRPr="00E92347" w:rsidRDefault="00AD2EE0" w:rsidP="0005598B">
      <w:pPr>
        <w:pStyle w:val="BodyText2"/>
        <w:rPr>
          <w:rFonts w:ascii="Calibri" w:hAnsi="Calibri"/>
        </w:rPr>
      </w:pPr>
    </w:p>
    <w:p w:rsidR="00AD2EE0" w:rsidRPr="00E92347" w:rsidRDefault="00AD2EE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59F87961E1A425BA4C7011B617F594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D2EE0" w:rsidRPr="00E92347" w:rsidRDefault="00AD2EE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AD2EE0" w:rsidRPr="003345D2" w:rsidRDefault="00AD2EE0" w:rsidP="00630074">
      <w:pPr>
        <w:pStyle w:val="BodyText2"/>
        <w:rPr>
          <w:rFonts w:ascii="Calibri" w:hAnsi="Calibri"/>
          <w:sz w:val="4"/>
          <w:szCs w:val="4"/>
        </w:rPr>
      </w:pPr>
    </w:p>
    <w:p w:rsidR="00AD2EE0" w:rsidRPr="00B85E3C" w:rsidRDefault="00AD2EE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D2EE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Child and Family Agency of Southeastern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D2EE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255 Hempstead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2EA87FDCF9C4B5ABEB98E0AAED1F12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D2EE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23-7212022</w:t>
            </w:r>
          </w:p>
        </w:tc>
      </w:tr>
      <w:tr w:rsidR="00AD2EE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5E31D8" w:rsidRDefault="00AD2EE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D2EE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18OPM8005AU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Windows</w:t>
            </w:r>
          </w:p>
        </w:tc>
      </w:tr>
      <w:tr w:rsidR="00AD2EE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D2EE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CA6CD8" w:rsidRDefault="00AD2EE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D2EE0" w:rsidRPr="00CA6CD8" w:rsidRDefault="00AD2E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D2EE0" w:rsidRPr="00CA6CD8" w:rsidRDefault="00AD2E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446C9A3D92C47A686173F89D9DFF2C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D2EE0" w:rsidRPr="00CA6CD8" w:rsidRDefault="00AD2EE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72BE8812A24474FA4B530E65D8AF70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B9F9EE68DC7438F9490E0E0DB3D1FB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D2EE0" w:rsidRDefault="00AD2E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D2EE0" w:rsidRDefault="00AD2E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D2EE0" w:rsidRDefault="00AD2E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D2EE0" w:rsidRPr="007367D1" w:rsidRDefault="00AD2EE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D2EE0" w:rsidRDefault="00AD2EE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D2EE0" w:rsidRPr="009A33E8" w:rsidRDefault="00AD2EE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D2EE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D2EE0" w:rsidRPr="00C43593" w:rsidRDefault="00AD2EE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Default="00AD2EE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C43593" w:rsidRDefault="00AD2EE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C43593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D2EE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6B705B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6B705B" w:rsidRDefault="00AD2EE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6B705B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D2EE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Pr="006B705B" w:rsidRDefault="00AD2EE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$38,500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6B705B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D2EE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6B705B" w:rsidRDefault="00AD2EE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EE0" w:rsidRDefault="00AD2EE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D2EE0" w:rsidRPr="006B705B" w:rsidRDefault="00AD2EE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D2EE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D2EE0" w:rsidRPr="00370320" w:rsidRDefault="00AD2EE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D2EE0" w:rsidRPr="00370320" w:rsidRDefault="00AD2EE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40E70">
              <w:rPr>
                <w:rFonts w:ascii="Calibri" w:hAnsi="Calibri"/>
                <w:b/>
                <w:noProof/>
                <w:sz w:val="18"/>
                <w:szCs w:val="18"/>
              </w:rPr>
              <w:t>Richard Calvert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D2EE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D2EE0" w:rsidRPr="00370320" w:rsidRDefault="00AD2EE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D2EE0" w:rsidRDefault="00AD2EE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D2EE0" w:rsidRPr="00370320" w:rsidRDefault="00AD2EE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D2EE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D2EE0" w:rsidRPr="00370320" w:rsidRDefault="00AD2EE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D2EE0" w:rsidRPr="00DA6866" w:rsidRDefault="00AD2EE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D2EE0" w:rsidRPr="001A033E" w:rsidRDefault="00AD2EE0" w:rsidP="001A6F01">
            <w:pPr>
              <w:rPr>
                <w:rFonts w:ascii="Calibri" w:hAnsi="Calibri"/>
                <w:sz w:val="20"/>
              </w:rPr>
            </w:pPr>
          </w:p>
        </w:tc>
      </w:tr>
      <w:tr w:rsidR="00AD2EE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D2EE0" w:rsidRPr="001D5CB2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D2EE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D2EE0" w:rsidRPr="00476D38" w:rsidRDefault="00AD2EE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720" w:type="dxa"/>
            <w:vAlign w:val="bottom"/>
          </w:tcPr>
          <w:p w:rsidR="00AD2EE0" w:rsidRPr="00476D38" w:rsidRDefault="00AD2EE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AD2EE0" w:rsidRPr="00476D38" w:rsidRDefault="00AD2EE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D2EE0" w:rsidRPr="00476D38" w:rsidRDefault="00AD2EE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D2EE0" w:rsidRPr="00FB21CB" w:rsidRDefault="00AD2EE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D2EE0" w:rsidRPr="00FB21CB" w:rsidRDefault="00AD2E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D2EE0" w:rsidRPr="00FB21CB" w:rsidRDefault="00AD2E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40E70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D2EE0" w:rsidRPr="00FB21CB" w:rsidRDefault="00AD2EE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D2EE0" w:rsidRPr="00FB21CB" w:rsidRDefault="00AD2EE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D2EE0" w:rsidRPr="00FB21CB" w:rsidRDefault="00AD2EE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D2EE0" w:rsidRDefault="00AD2EE0" w:rsidP="00A9546A">
      <w:pPr>
        <w:rPr>
          <w:rFonts w:ascii="Calibri" w:hAnsi="Calibri"/>
        </w:rPr>
      </w:pPr>
    </w:p>
    <w:p w:rsidR="00AD2EE0" w:rsidRDefault="00AD2EE0" w:rsidP="00A341ED"/>
    <w:p w:rsidR="00AD2EE0" w:rsidRDefault="00AD2EE0" w:rsidP="00A341ED"/>
    <w:p w:rsidR="00AD2EE0" w:rsidRDefault="00AD2EE0" w:rsidP="00A341ED"/>
    <w:p w:rsidR="00AD2EE0" w:rsidRDefault="00AD2EE0" w:rsidP="00A341ED"/>
    <w:p w:rsidR="00AD2EE0" w:rsidRPr="007351BE" w:rsidRDefault="00AD2EE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D2EE0" w:rsidRPr="007351BE" w:rsidRDefault="00AD2E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D2EE0" w:rsidRPr="007351BE" w:rsidRDefault="00AD2E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D2EE0" w:rsidRPr="007351BE" w:rsidRDefault="00AD2E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D2EE0" w:rsidRPr="007351BE" w:rsidRDefault="00AD2EE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D2EE0" w:rsidRDefault="00AD2EE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D2EE0" w:rsidRPr="007351BE" w:rsidRDefault="00AD2EE0" w:rsidP="00EC00C0">
      <w:pPr>
        <w:jc w:val="center"/>
        <w:rPr>
          <w:sz w:val="22"/>
          <w:szCs w:val="22"/>
        </w:rPr>
      </w:pPr>
    </w:p>
    <w:p w:rsidR="00AD2EE0" w:rsidRPr="00EC00C0" w:rsidRDefault="00AD2EE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D2EE0" w:rsidRPr="00EC00C0" w:rsidRDefault="00AD2EE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40E70">
        <w:rPr>
          <w:b/>
          <w:noProof/>
          <w:sz w:val="20"/>
          <w:szCs w:val="20"/>
        </w:rPr>
        <w:t>Child and Family Agency of Southeastern Connecticut, Inc.</w:t>
      </w:r>
      <w:r w:rsidRPr="00EC00C0">
        <w:rPr>
          <w:b/>
          <w:sz w:val="20"/>
          <w:szCs w:val="20"/>
        </w:rPr>
        <w:tab/>
      </w:r>
    </w:p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40E70">
        <w:rPr>
          <w:b/>
          <w:noProof/>
          <w:sz w:val="20"/>
          <w:szCs w:val="20"/>
        </w:rPr>
        <w:t>Windows</w:t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40E70">
        <w:rPr>
          <w:b/>
          <w:noProof/>
          <w:sz w:val="20"/>
          <w:szCs w:val="20"/>
        </w:rPr>
        <w:t>18OPM8005AU</w:t>
      </w:r>
    </w:p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40E70">
        <w:rPr>
          <w:b/>
          <w:noProof/>
          <w:sz w:val="20"/>
          <w:szCs w:val="20"/>
        </w:rPr>
        <w:t>255 Hempstead Street</w:t>
      </w:r>
      <w:r w:rsidRPr="00EC00C0">
        <w:rPr>
          <w:b/>
          <w:sz w:val="20"/>
          <w:szCs w:val="20"/>
        </w:rPr>
        <w:t xml:space="preserve"> </w:t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40E70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640E70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40E70">
        <w:rPr>
          <w:b/>
          <w:noProof/>
          <w:sz w:val="20"/>
          <w:szCs w:val="20"/>
        </w:rPr>
        <w:t>06320</w:t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40E70">
        <w:rPr>
          <w:b/>
          <w:noProof/>
          <w:sz w:val="20"/>
          <w:szCs w:val="20"/>
        </w:rPr>
        <w:t>Richard Calvert</w:t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40E70">
        <w:rPr>
          <w:b/>
          <w:noProof/>
          <w:sz w:val="20"/>
          <w:szCs w:val="20"/>
        </w:rPr>
        <w:t>calvertr@childandfamilyagency.org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D2EE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D2EE0" w:rsidRPr="00EC00C0" w:rsidRDefault="00AD2EE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D2EE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D2EE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D2EE0" w:rsidRPr="00EC00C0" w:rsidRDefault="00AD2EE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D2EE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D2EE0" w:rsidRPr="00EC00C0" w:rsidRDefault="00AD2EE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</w:p>
    <w:p w:rsidR="00AD2EE0" w:rsidRPr="00EC00C0" w:rsidRDefault="00AD2EE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D2EE0" w:rsidRPr="00EC00C0" w:rsidRDefault="00AD2EE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D2EE0" w:rsidRPr="00E2130F" w:rsidRDefault="00AD2EE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D2EE0" w:rsidRDefault="00AD2EE0" w:rsidP="00A341ED">
      <w:pPr>
        <w:rPr>
          <w:b/>
        </w:rPr>
      </w:pPr>
      <w:r w:rsidRPr="00E2130F">
        <w:rPr>
          <w:b/>
        </w:rPr>
        <w:t xml:space="preserve"> </w:t>
      </w: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Default="00AD2EE0" w:rsidP="00A341ED">
      <w:pPr>
        <w:rPr>
          <w:b/>
        </w:rPr>
      </w:pPr>
    </w:p>
    <w:p w:rsidR="00AD2EE0" w:rsidRPr="007351BE" w:rsidRDefault="00AD2EE0" w:rsidP="00A341ED">
      <w:pPr>
        <w:rPr>
          <w:b/>
        </w:rPr>
      </w:pPr>
      <w:r>
        <w:rPr>
          <w:b/>
        </w:rPr>
        <w:t>PROJECT BUDGET:</w:t>
      </w:r>
    </w:p>
    <w:p w:rsidR="00AD2EE0" w:rsidRDefault="00AD2EE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67193" r:id="rId15"/>
        </w:object>
      </w:r>
    </w:p>
    <w:p w:rsidR="00AD2EE0" w:rsidRDefault="00AD2EE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D2EE0" w:rsidRDefault="00AD2EE0" w:rsidP="00A341ED">
      <w:pPr>
        <w:rPr>
          <w:rFonts w:ascii="Arial Narrow" w:hAnsi="Arial Narrow"/>
          <w:sz w:val="20"/>
        </w:rPr>
      </w:pPr>
    </w:p>
    <w:p w:rsidR="00AD2EE0" w:rsidRDefault="00AD2EE0" w:rsidP="00A341ED">
      <w:pPr>
        <w:rPr>
          <w:rFonts w:ascii="Arial Narrow" w:hAnsi="Arial Narrow"/>
          <w:sz w:val="20"/>
        </w:rPr>
      </w:pPr>
    </w:p>
    <w:p w:rsidR="00AD2EE0" w:rsidRDefault="00AD2EE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9CD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D2EE0" w:rsidRPr="00B70C19" w:rsidRDefault="00AD2EE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D2EE0" w:rsidRPr="00B70C19" w:rsidRDefault="00AD2EE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D2EE0" w:rsidRDefault="00AD2EE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D2EE0" w:rsidRDefault="00AD2EE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D2EE0" w:rsidRPr="008C4906" w:rsidRDefault="00AD2EE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D2EE0" w:rsidRPr="007F7546" w:rsidRDefault="00AD2EE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AD2EE0" w:rsidRPr="007F7546" w:rsidRDefault="00AD2EE0" w:rsidP="00A341ED">
      <w:pPr>
        <w:ind w:left="360"/>
        <w:rPr>
          <w:rFonts w:ascii="Arial Narrow" w:hAnsi="Arial Narrow"/>
          <w:sz w:val="20"/>
          <w:szCs w:val="20"/>
        </w:rPr>
      </w:pPr>
    </w:p>
    <w:p w:rsidR="00AD2EE0" w:rsidRPr="00B70C19" w:rsidRDefault="00AD2EE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D2EE0" w:rsidRPr="008C4906" w:rsidRDefault="00AD2EE0" w:rsidP="00A341ED">
      <w:pPr>
        <w:ind w:left="360"/>
        <w:rPr>
          <w:rFonts w:ascii="Arial Narrow" w:hAnsi="Arial Narrow"/>
          <w:sz w:val="20"/>
        </w:rPr>
      </w:pPr>
    </w:p>
    <w:p w:rsidR="00AD2EE0" w:rsidRPr="00B70C19" w:rsidRDefault="00AD2EE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D2EE0" w:rsidRDefault="00AD2EE0" w:rsidP="00A341ED">
      <w:pPr>
        <w:ind w:left="360"/>
        <w:rPr>
          <w:rFonts w:ascii="Arial Narrow" w:hAnsi="Arial Narrow"/>
          <w:sz w:val="20"/>
        </w:rPr>
      </w:pPr>
    </w:p>
    <w:p w:rsidR="00AD2EE0" w:rsidRDefault="00AD2EE0" w:rsidP="00A341ED">
      <w:pPr>
        <w:ind w:left="360"/>
        <w:rPr>
          <w:rFonts w:ascii="Arial Narrow" w:hAnsi="Arial Narrow"/>
          <w:b/>
          <w:i/>
          <w:sz w:val="20"/>
        </w:rPr>
      </w:pPr>
    </w:p>
    <w:p w:rsidR="00AD2EE0" w:rsidRPr="00B615DC" w:rsidRDefault="00AD2EE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D2EE0" w:rsidRPr="00B615DC" w:rsidRDefault="00AD2EE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40E70">
        <w:rPr>
          <w:rFonts w:ascii="Arial Narrow" w:hAnsi="Arial Narrow"/>
          <w:noProof/>
          <w:sz w:val="20"/>
        </w:rPr>
        <w:t>Richard Calvert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AD2EE0" w:rsidRPr="00B615DC" w:rsidRDefault="00AD2EE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D2EE0" w:rsidRPr="00B615DC" w:rsidRDefault="00AD2EE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D2EE0" w:rsidRPr="008C4906" w:rsidRDefault="00AD2EE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D2EE0" w:rsidRDefault="00AD2EE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D2EE0" w:rsidRDefault="00AD2EE0" w:rsidP="00A341ED">
      <w:pPr>
        <w:ind w:left="360"/>
        <w:rPr>
          <w:rFonts w:ascii="Arial Narrow" w:hAnsi="Arial Narrow"/>
          <w:b/>
          <w:sz w:val="20"/>
        </w:rPr>
      </w:pPr>
    </w:p>
    <w:p w:rsidR="00AD2EE0" w:rsidRPr="00B615DC" w:rsidRDefault="00AD2E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D2EE0" w:rsidRPr="00B615DC" w:rsidRDefault="00AD2EE0" w:rsidP="00A341ED">
      <w:pPr>
        <w:ind w:left="360"/>
        <w:rPr>
          <w:rFonts w:ascii="Arial Narrow" w:hAnsi="Arial Narrow"/>
          <w:b/>
          <w:sz w:val="20"/>
        </w:rPr>
      </w:pPr>
    </w:p>
    <w:p w:rsidR="00AD2EE0" w:rsidRPr="00B615DC" w:rsidRDefault="00AD2E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D2EE0" w:rsidRPr="00B615DC" w:rsidRDefault="00AD2E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D2EE0" w:rsidRPr="00B615DC" w:rsidRDefault="00AD2EE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D2EE0" w:rsidRDefault="00AD2EE0" w:rsidP="00A341ED"/>
    <w:p w:rsidR="00AD2EE0" w:rsidRDefault="00AD2EE0" w:rsidP="00A47D17">
      <w:pPr>
        <w:rPr>
          <w:rFonts w:ascii="Calibri" w:hAnsi="Calibri"/>
        </w:rPr>
        <w:sectPr w:rsidR="00AD2EE0" w:rsidSect="00AD2EE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D2EE0" w:rsidRPr="00630074" w:rsidRDefault="00AD2EE0" w:rsidP="00A47D17">
      <w:pPr>
        <w:rPr>
          <w:rFonts w:ascii="Calibri" w:hAnsi="Calibri"/>
        </w:rPr>
      </w:pPr>
    </w:p>
    <w:sectPr w:rsidR="00AD2EE0" w:rsidRPr="00630074" w:rsidSect="00AD2EE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EE0" w:rsidRDefault="00AD2EE0" w:rsidP="005E31D8">
      <w:r>
        <w:separator/>
      </w:r>
    </w:p>
  </w:endnote>
  <w:endnote w:type="continuationSeparator" w:id="0">
    <w:p w:rsidR="00AD2EE0" w:rsidRDefault="00AD2EE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986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2EE0" w:rsidRDefault="00AD2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2EE0" w:rsidRDefault="00AD2E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EE0" w:rsidRDefault="00AD2EE0" w:rsidP="005E31D8">
      <w:r>
        <w:separator/>
      </w:r>
    </w:p>
  </w:footnote>
  <w:footnote w:type="continuationSeparator" w:id="0">
    <w:p w:rsidR="00AD2EE0" w:rsidRDefault="00AD2EE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EE0" w:rsidRPr="005E31D8" w:rsidRDefault="00AD2EE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D2EE0" w:rsidRDefault="00AD2E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42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2EE0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A1972ABB1B482D90A45A9ED48E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F21F6-E46E-4C6D-9143-E61601861EE3}"/>
      </w:docPartPr>
      <w:docPartBody>
        <w:p w:rsidR="00000000" w:rsidRDefault="00F84516" w:rsidP="00F84516">
          <w:pPr>
            <w:pStyle w:val="FCA1972ABB1B482D90A45A9ED48EA37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59F87961E1A425BA4C7011B617F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73307-8E28-4CB2-B8D3-DAECB28F5A93}"/>
      </w:docPartPr>
      <w:docPartBody>
        <w:p w:rsidR="00000000" w:rsidRDefault="00F84516" w:rsidP="00F84516">
          <w:pPr>
            <w:pStyle w:val="859F87961E1A425BA4C7011B617F594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2EA87FDCF9C4B5ABEB98E0AAED1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AB16-DB84-4DAB-9E88-272F9ECDD624}"/>
      </w:docPartPr>
      <w:docPartBody>
        <w:p w:rsidR="00000000" w:rsidRDefault="00F84516" w:rsidP="00F84516">
          <w:pPr>
            <w:pStyle w:val="02EA87FDCF9C4B5ABEB98E0AAED1F12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446C9A3D92C47A686173F89D9DFF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9F58-1FA0-433F-802C-D1C58B9CEABA}"/>
      </w:docPartPr>
      <w:docPartBody>
        <w:p w:rsidR="00000000" w:rsidRDefault="00F84516" w:rsidP="00F84516">
          <w:pPr>
            <w:pStyle w:val="2446C9A3D92C47A686173F89D9DFF2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72BE8812A24474FA4B530E65D8A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FE62-2E94-4895-9C30-86E37342C089}"/>
      </w:docPartPr>
      <w:docPartBody>
        <w:p w:rsidR="00000000" w:rsidRDefault="00F84516" w:rsidP="00F84516">
          <w:pPr>
            <w:pStyle w:val="C72BE8812A24474FA4B530E65D8AF70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B9F9EE68DC7438F9490E0E0DB3D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63D7-6D8E-42E7-B62F-C3D5A41FDEE5}"/>
      </w:docPartPr>
      <w:docPartBody>
        <w:p w:rsidR="00000000" w:rsidRDefault="00F84516" w:rsidP="00F84516">
          <w:pPr>
            <w:pStyle w:val="3B9F9EE68DC7438F9490E0E0DB3D1FB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16"/>
    <w:rsid w:val="00F8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516"/>
    <w:rPr>
      <w:color w:val="808080"/>
    </w:rPr>
  </w:style>
  <w:style w:type="paragraph" w:customStyle="1" w:styleId="FCA1972ABB1B482D90A45A9ED48EA37B">
    <w:name w:val="FCA1972ABB1B482D90A45A9ED48EA37B"/>
    <w:rsid w:val="00F84516"/>
  </w:style>
  <w:style w:type="paragraph" w:customStyle="1" w:styleId="859F87961E1A425BA4C7011B617F5943">
    <w:name w:val="859F87961E1A425BA4C7011B617F5943"/>
    <w:rsid w:val="00F84516"/>
  </w:style>
  <w:style w:type="paragraph" w:customStyle="1" w:styleId="02EA87FDCF9C4B5ABEB98E0AAED1F128">
    <w:name w:val="02EA87FDCF9C4B5ABEB98E0AAED1F128"/>
    <w:rsid w:val="00F84516"/>
  </w:style>
  <w:style w:type="paragraph" w:customStyle="1" w:styleId="2446C9A3D92C47A686173F89D9DFF2CB">
    <w:name w:val="2446C9A3D92C47A686173F89D9DFF2CB"/>
    <w:rsid w:val="00F84516"/>
  </w:style>
  <w:style w:type="paragraph" w:customStyle="1" w:styleId="C72BE8812A24474FA4B530E65D8AF70C">
    <w:name w:val="C72BE8812A24474FA4B530E65D8AF70C"/>
    <w:rsid w:val="00F84516"/>
  </w:style>
  <w:style w:type="paragraph" w:customStyle="1" w:styleId="3B9F9EE68DC7438F9490E0E0DB3D1FB5">
    <w:name w:val="3B9F9EE68DC7438F9490E0E0DB3D1FB5"/>
    <w:rsid w:val="00F84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5FE4A-970F-4126-867C-95552409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2018-04-17T14:47:00Z</dcterms:created>
  <dcterms:modified xsi:type="dcterms:W3CDTF">2018-04-17T14:47:00Z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