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DC4D69" w:rsidRPr="00630074" w:rsidRDefault="00DC4D69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613549057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DC4D69" w:rsidRPr="00476D38" w:rsidRDefault="00DC4D69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DC4D69" w:rsidRPr="00630074" w:rsidRDefault="00DC4D69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0584A7EB68D24DFDB2F960F6E5B457FC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DC4D69" w:rsidRPr="00630074" w:rsidRDefault="00DC4D69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</w:t>
      </w:r>
      <w:r>
        <w:rPr>
          <w:rFonts w:ascii="Calibri" w:hAnsi="Calibri" w:cs="Arial"/>
          <w:b/>
          <w:sz w:val="22"/>
          <w:szCs w:val="22"/>
        </w:rPr>
        <w:t xml:space="preserve">NONPROFIT </w:t>
      </w:r>
      <w:r w:rsidRPr="00972450">
        <w:rPr>
          <w:rFonts w:ascii="Calibri" w:hAnsi="Calibri" w:cs="Arial"/>
          <w:b/>
          <w:sz w:val="22"/>
          <w:szCs w:val="22"/>
        </w:rPr>
        <w:t xml:space="preserve">GRANT AWARD </w:t>
      </w:r>
    </w:p>
    <w:p w:rsidR="00DC4D69" w:rsidRPr="00630074" w:rsidRDefault="00DC4D69" w:rsidP="00630074">
      <w:pPr>
        <w:pStyle w:val="BodyText2"/>
        <w:rPr>
          <w:rFonts w:ascii="Calibri" w:hAnsi="Calibri"/>
          <w:sz w:val="4"/>
          <w:szCs w:val="4"/>
        </w:rPr>
      </w:pPr>
    </w:p>
    <w:p w:rsidR="00DC4D69" w:rsidRPr="00E92347" w:rsidRDefault="00DC4D69" w:rsidP="0005598B">
      <w:pPr>
        <w:pStyle w:val="BodyText2"/>
        <w:rPr>
          <w:rFonts w:ascii="Calibri" w:hAnsi="Calibri"/>
        </w:rPr>
      </w:pPr>
    </w:p>
    <w:p w:rsidR="00DC4D69" w:rsidRPr="00E92347" w:rsidRDefault="00DC4D69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1DD193FFBB4E4275AB66F1A23A5F5008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DC4D69" w:rsidRPr="00E92347" w:rsidRDefault="00DC4D69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 xml:space="preserve">Section </w:t>
      </w:r>
      <w:r w:rsidRPr="005E1116">
        <w:rPr>
          <w:rFonts w:ascii="Calibri" w:eastAsia="Calibri" w:hAnsi="Calibri"/>
          <w:noProof/>
          <w:sz w:val="22"/>
          <w:szCs w:val="22"/>
        </w:rPr>
        <w:t>389(a)(1) of Public Act 17-2, June Special Session</w:t>
      </w:r>
      <w:r>
        <w:rPr>
          <w:rFonts w:ascii="Calibri" w:eastAsia="Calibri" w:hAnsi="Calibri"/>
          <w:sz w:val="22"/>
          <w:szCs w:val="22"/>
        </w:rPr>
        <w:t xml:space="preserve">,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DC4D69" w:rsidRPr="003345D2" w:rsidRDefault="00DC4D69" w:rsidP="00630074">
      <w:pPr>
        <w:pStyle w:val="BodyText2"/>
        <w:rPr>
          <w:rFonts w:ascii="Calibri" w:hAnsi="Calibri"/>
          <w:sz w:val="4"/>
          <w:szCs w:val="4"/>
        </w:rPr>
      </w:pPr>
    </w:p>
    <w:p w:rsidR="00DC4D69" w:rsidRPr="00B85E3C" w:rsidRDefault="00DC4D69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DC4D69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C4D69" w:rsidRPr="00C43593" w:rsidRDefault="00DC4D6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Harc,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C4D69" w:rsidRPr="00C43593" w:rsidRDefault="00DC4D6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DC4D69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C4D69" w:rsidRPr="00C43593" w:rsidRDefault="00DC4D69" w:rsidP="00DC4D69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bookmarkStart w:id="0" w:name="_GoBack"/>
            <w:bookmarkEnd w:id="0"/>
            <w:r w:rsidRPr="005E1116">
              <w:rPr>
                <w:rFonts w:ascii="Calibri" w:hAnsi="Calibri"/>
                <w:noProof/>
                <w:sz w:val="18"/>
                <w:szCs w:val="18"/>
              </w:rPr>
              <w:t>900 Asylum Avenue, MS1036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C4D69" w:rsidRPr="00C43593" w:rsidRDefault="00DC4D69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C4D69" w:rsidRPr="00C43593" w:rsidRDefault="00DC4D6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632D3FEF741F4523BBA5DEC3938E870B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DC4D69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C4D69" w:rsidRPr="00C43593" w:rsidRDefault="00DC4D6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Hartford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C4D69" w:rsidRPr="00C43593" w:rsidRDefault="00DC4D6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C4D69" w:rsidRPr="00C43593" w:rsidRDefault="00DC4D6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06105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C4D69" w:rsidRPr="00C43593" w:rsidRDefault="00DC4D69" w:rsidP="00794E2A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06-0710289</w:t>
            </w:r>
          </w:p>
        </w:tc>
      </w:tr>
      <w:tr w:rsidR="00DC4D69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C4D69" w:rsidRPr="00C43593" w:rsidRDefault="00DC4D6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C4D69" w:rsidRPr="005E31D8" w:rsidRDefault="00DC4D69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DC4D69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C4D69" w:rsidRPr="00C43593" w:rsidRDefault="00DC4D6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19OPM8006BH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C4D69" w:rsidRPr="00C43593" w:rsidRDefault="00DC4D6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Accessibility &amp; Safety Improvements</w:t>
            </w:r>
          </w:p>
        </w:tc>
      </w:tr>
      <w:tr w:rsidR="00DC4D69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C4D69" w:rsidRPr="00C43593" w:rsidRDefault="00DC4D69" w:rsidP="007B26F7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noProof/>
                <w:sz w:val="18"/>
                <w:szCs w:val="18"/>
              </w:rPr>
              <w:t>January 3, 2019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C4D69" w:rsidRPr="00C43593" w:rsidRDefault="00DC4D6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DC4D69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C4D69" w:rsidRPr="00CA6CD8" w:rsidRDefault="00DC4D69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DC4D69" w:rsidRPr="00CA6CD8" w:rsidRDefault="00DC4D69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DC4D69" w:rsidRPr="00CA6CD8" w:rsidRDefault="00DC4D69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DA138BC9E63F4096AD5499C1C2B70D9D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DC4D69" w:rsidRPr="00CA6CD8" w:rsidRDefault="00DC4D69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363B604C98E84B9C9F0F97B9E3CF88BD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5EE9559AF9EF4515951ADCE703C616DE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DC4D69" w:rsidRDefault="00DC4D69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DC4D69" w:rsidRDefault="00DC4D69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DC4D69" w:rsidRDefault="00DC4D69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DC4D69" w:rsidRPr="007367D1" w:rsidRDefault="00DC4D69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DC4D69" w:rsidRDefault="00DC4D69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DC4D69" w:rsidRPr="009A33E8" w:rsidRDefault="00DC4D69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DC4D69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DC4D69" w:rsidRPr="00C43593" w:rsidRDefault="00DC4D69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$283,649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DC4D69" w:rsidRPr="00C43593" w:rsidRDefault="00DC4D6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DC4D69" w:rsidRPr="00C43593" w:rsidRDefault="00DC4D69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$283,649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C4D69" w:rsidRPr="00C43593" w:rsidRDefault="00DC4D69" w:rsidP="00CC74A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DC4D69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C4D69" w:rsidRPr="006B705B" w:rsidRDefault="00DC4D69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C4D69" w:rsidRPr="006B705B" w:rsidRDefault="00DC4D69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$73,924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C4D69" w:rsidRPr="006B705B" w:rsidRDefault="00DC4D69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DC4D69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C4D69" w:rsidRPr="006B705B" w:rsidRDefault="00DC4D69" w:rsidP="00AE5634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$357,573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C4D69" w:rsidRPr="006B705B" w:rsidRDefault="00DC4D69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DC4D69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C4D69" w:rsidRPr="006B705B" w:rsidRDefault="00DC4D69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DC4D69" w:rsidRPr="006B705B" w:rsidRDefault="00DC4D69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DC4D69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DC4D69" w:rsidRPr="00370320" w:rsidRDefault="00DC4D69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DC4D69" w:rsidRPr="00370320" w:rsidRDefault="00DC4D69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DC4D69" w:rsidRPr="00370320" w:rsidRDefault="00DC4D69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DC4D69" w:rsidRPr="00370320" w:rsidRDefault="00DC4D69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DC4D69" w:rsidRPr="00370320" w:rsidRDefault="00DC4D69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Andrea Barton Reeves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President/CEO</w:t>
            </w:r>
          </w:p>
          <w:p w:rsidR="00DC4D69" w:rsidRPr="00370320" w:rsidRDefault="00DC4D69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DC4D69" w:rsidRDefault="00DC4D69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DC4D69" w:rsidRPr="00370320" w:rsidRDefault="00DC4D69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DC4D69" w:rsidRPr="00370320" w:rsidRDefault="00DC4D69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DC4D69" w:rsidRDefault="00DC4D69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DC4D69" w:rsidRPr="00370320" w:rsidRDefault="00DC4D69" w:rsidP="00307755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Melissa McCaw, Secretary or Deputy Secretary</w:t>
            </w:r>
          </w:p>
        </w:tc>
      </w:tr>
      <w:tr w:rsidR="00DC4D69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DC4D69" w:rsidRPr="00370320" w:rsidRDefault="00DC4D69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DC4D69" w:rsidRPr="00DA6866" w:rsidRDefault="00DC4D69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DC4D69" w:rsidRPr="001A033E" w:rsidRDefault="00DC4D69" w:rsidP="001A6F01">
            <w:pPr>
              <w:rPr>
                <w:rFonts w:ascii="Calibri" w:hAnsi="Calibri"/>
                <w:sz w:val="20"/>
              </w:rPr>
            </w:pPr>
          </w:p>
        </w:tc>
      </w:tr>
      <w:tr w:rsidR="00DC4D69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DC4D69" w:rsidRPr="001D5CB2" w:rsidRDefault="00DC4D6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DC4D69" w:rsidRPr="001D5CB2" w:rsidRDefault="00DC4D6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DC4D69" w:rsidRPr="001D5CB2" w:rsidRDefault="00DC4D6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DC4D69" w:rsidRPr="001D5CB2" w:rsidRDefault="00DC4D6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DC4D69" w:rsidRPr="001D5CB2" w:rsidRDefault="00DC4D6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DC4D69" w:rsidRPr="001D5CB2" w:rsidRDefault="00DC4D6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DC4D69" w:rsidRPr="001D5CB2" w:rsidRDefault="00DC4D6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DC4D69" w:rsidRPr="001D5CB2" w:rsidRDefault="00DC4D6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DC4D69" w:rsidRPr="001D5CB2" w:rsidRDefault="00DC4D6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DC4D69" w:rsidRPr="001D5CB2" w:rsidRDefault="00DC4D6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DC4D69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DC4D69" w:rsidRPr="00476D38" w:rsidRDefault="00DC4D69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$283,649</w:t>
            </w:r>
          </w:p>
        </w:tc>
        <w:tc>
          <w:tcPr>
            <w:tcW w:w="720" w:type="dxa"/>
            <w:vAlign w:val="bottom"/>
          </w:tcPr>
          <w:p w:rsidR="00DC4D69" w:rsidRPr="00476D38" w:rsidRDefault="00DC4D6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DC4D69" w:rsidRPr="00476D38" w:rsidRDefault="00DC4D69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DC4D69" w:rsidRPr="00476D38" w:rsidRDefault="00DC4D69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DC4D69" w:rsidRPr="00FB21CB" w:rsidRDefault="00DC4D69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DC4D69" w:rsidRPr="00FB21CB" w:rsidRDefault="00DC4D69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DC4D69" w:rsidRPr="00FB21CB" w:rsidRDefault="00DC4D69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DC4D69" w:rsidRPr="00FB21CB" w:rsidRDefault="00DC4D69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DC4D69" w:rsidRPr="00FB21CB" w:rsidRDefault="00DC4D69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2019</w:t>
            </w:r>
          </w:p>
        </w:tc>
        <w:tc>
          <w:tcPr>
            <w:tcW w:w="1754" w:type="dxa"/>
            <w:vAlign w:val="bottom"/>
          </w:tcPr>
          <w:p w:rsidR="00DC4D69" w:rsidRPr="00FB21CB" w:rsidRDefault="00DC4D69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DC4D69" w:rsidRDefault="00DC4D69" w:rsidP="00A9546A">
      <w:pPr>
        <w:rPr>
          <w:rFonts w:ascii="Calibri" w:hAnsi="Calibri"/>
        </w:rPr>
      </w:pPr>
    </w:p>
    <w:p w:rsidR="00DC4D69" w:rsidRDefault="00DC4D69" w:rsidP="00A341ED"/>
    <w:p w:rsidR="00DC4D69" w:rsidRDefault="00DC4D69" w:rsidP="00A341ED"/>
    <w:p w:rsidR="00DC4D69" w:rsidRDefault="00DC4D69" w:rsidP="00A341ED"/>
    <w:p w:rsidR="00DC4D69" w:rsidRDefault="00DC4D69" w:rsidP="00A341ED"/>
    <w:p w:rsidR="00DC4D69" w:rsidRDefault="00DC4D69" w:rsidP="00A341ED"/>
    <w:p w:rsidR="00DC4D69" w:rsidRPr="007351BE" w:rsidRDefault="00DC4D69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DC4D69" w:rsidRPr="007351BE" w:rsidRDefault="00DC4D69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DC4D69" w:rsidRPr="007351BE" w:rsidRDefault="00DC4D69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DC4D69" w:rsidRPr="007351BE" w:rsidRDefault="00DC4D69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DC4D69" w:rsidRPr="007351BE" w:rsidRDefault="00DC4D69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DC4D69" w:rsidRDefault="00DC4D69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DC4D69" w:rsidRPr="007351BE" w:rsidRDefault="00DC4D69" w:rsidP="00EC00C0">
      <w:pPr>
        <w:jc w:val="center"/>
        <w:rPr>
          <w:sz w:val="22"/>
          <w:szCs w:val="22"/>
        </w:rPr>
      </w:pPr>
    </w:p>
    <w:p w:rsidR="00DC4D69" w:rsidRPr="00EC00C0" w:rsidRDefault="00DC4D69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9</w:t>
      </w:r>
      <w:r w:rsidRPr="00EC00C0">
        <w:rPr>
          <w:b/>
          <w:sz w:val="20"/>
          <w:szCs w:val="20"/>
        </w:rPr>
        <w:t xml:space="preserve"> NGP GRANT AWARD</w:t>
      </w:r>
    </w:p>
    <w:p w:rsidR="00DC4D69" w:rsidRPr="00EC00C0" w:rsidRDefault="00DC4D69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DC4D69" w:rsidRPr="00EC00C0" w:rsidRDefault="00DC4D69" w:rsidP="00A341ED">
      <w:pPr>
        <w:rPr>
          <w:b/>
          <w:sz w:val="20"/>
          <w:szCs w:val="20"/>
        </w:rPr>
      </w:pPr>
    </w:p>
    <w:p w:rsidR="00DC4D69" w:rsidRPr="00EC00C0" w:rsidRDefault="00DC4D6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5E1116">
        <w:rPr>
          <w:b/>
          <w:noProof/>
          <w:sz w:val="20"/>
          <w:szCs w:val="20"/>
        </w:rPr>
        <w:t>Harc, Inc.</w:t>
      </w:r>
      <w:r w:rsidRPr="00EC00C0">
        <w:rPr>
          <w:b/>
          <w:sz w:val="20"/>
          <w:szCs w:val="20"/>
        </w:rPr>
        <w:tab/>
      </w:r>
    </w:p>
    <w:p w:rsidR="00DC4D69" w:rsidRPr="00EC00C0" w:rsidRDefault="00DC4D69" w:rsidP="00A341ED">
      <w:pPr>
        <w:rPr>
          <w:b/>
          <w:sz w:val="20"/>
          <w:szCs w:val="20"/>
        </w:rPr>
      </w:pPr>
    </w:p>
    <w:p w:rsidR="00DC4D69" w:rsidRPr="00EC00C0" w:rsidRDefault="00DC4D6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5E1116">
        <w:rPr>
          <w:b/>
          <w:noProof/>
          <w:sz w:val="20"/>
          <w:szCs w:val="20"/>
        </w:rPr>
        <w:t>Accessibility &amp; Safety Improvements</w:t>
      </w:r>
    </w:p>
    <w:p w:rsidR="00DC4D69" w:rsidRPr="00EC00C0" w:rsidRDefault="00DC4D6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5E1116">
        <w:rPr>
          <w:b/>
          <w:noProof/>
          <w:sz w:val="20"/>
          <w:szCs w:val="20"/>
        </w:rPr>
        <w:t>19OPM8006BH</w:t>
      </w:r>
    </w:p>
    <w:p w:rsidR="00DC4D69" w:rsidRPr="00EC00C0" w:rsidRDefault="00DC4D69" w:rsidP="00A341ED">
      <w:pPr>
        <w:rPr>
          <w:b/>
          <w:sz w:val="20"/>
          <w:szCs w:val="20"/>
        </w:rPr>
      </w:pPr>
    </w:p>
    <w:p w:rsidR="00DC4D69" w:rsidRPr="00EC00C0" w:rsidRDefault="00DC4D6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5E1116">
        <w:rPr>
          <w:b/>
          <w:noProof/>
          <w:sz w:val="20"/>
          <w:szCs w:val="20"/>
        </w:rPr>
        <w:t>Attn:  Business Office</w:t>
      </w:r>
      <w:r w:rsidRPr="00EC00C0">
        <w:rPr>
          <w:b/>
          <w:sz w:val="20"/>
          <w:szCs w:val="20"/>
        </w:rPr>
        <w:t xml:space="preserve"> </w:t>
      </w:r>
      <w:r w:rsidRPr="005E1116">
        <w:rPr>
          <w:b/>
          <w:noProof/>
          <w:sz w:val="20"/>
          <w:szCs w:val="20"/>
        </w:rPr>
        <w:t>900 Asylum Avenue, MS1036</w:t>
      </w:r>
    </w:p>
    <w:p w:rsidR="00DC4D69" w:rsidRPr="00EC00C0" w:rsidRDefault="00DC4D6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5E1116">
        <w:rPr>
          <w:b/>
          <w:noProof/>
          <w:sz w:val="20"/>
          <w:szCs w:val="20"/>
        </w:rPr>
        <w:t>Hartford</w:t>
      </w:r>
      <w:r w:rsidRPr="00EC00C0">
        <w:rPr>
          <w:b/>
          <w:sz w:val="20"/>
          <w:szCs w:val="20"/>
        </w:rPr>
        <w:t xml:space="preserve">, </w:t>
      </w:r>
      <w:r w:rsidRPr="005E1116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5E1116">
        <w:rPr>
          <w:b/>
          <w:noProof/>
          <w:sz w:val="20"/>
          <w:szCs w:val="20"/>
        </w:rPr>
        <w:t>06105</w:t>
      </w:r>
    </w:p>
    <w:p w:rsidR="00DC4D69" w:rsidRPr="00EC00C0" w:rsidRDefault="00DC4D6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DC4D69" w:rsidRPr="00EC00C0" w:rsidRDefault="00DC4D6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DC4D69" w:rsidRPr="00EC00C0" w:rsidRDefault="00DC4D6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5E1116">
        <w:rPr>
          <w:b/>
          <w:noProof/>
          <w:sz w:val="20"/>
          <w:szCs w:val="20"/>
        </w:rPr>
        <w:t>Andrea Barton Reeves</w:t>
      </w:r>
    </w:p>
    <w:p w:rsidR="00DC4D69" w:rsidRPr="00EC00C0" w:rsidRDefault="00DC4D6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DC4D69" w:rsidRPr="00EC00C0" w:rsidRDefault="00DC4D6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5E1116">
        <w:rPr>
          <w:b/>
          <w:noProof/>
          <w:sz w:val="20"/>
          <w:szCs w:val="20"/>
        </w:rPr>
        <w:t>abartonreeves@harc-ct.org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DC4D69" w:rsidRPr="00EC00C0" w:rsidRDefault="00DC4D6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DC4D69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DC4D69" w:rsidRPr="00EC00C0" w:rsidRDefault="00DC4D69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DC4D69" w:rsidRPr="00EC00C0" w:rsidTr="00EC00C0">
        <w:trPr>
          <w:trHeight w:val="487"/>
        </w:trPr>
        <w:tc>
          <w:tcPr>
            <w:tcW w:w="3297" w:type="dxa"/>
            <w:vAlign w:val="bottom"/>
          </w:tcPr>
          <w:p w:rsidR="00DC4D69" w:rsidRPr="00EC00C0" w:rsidRDefault="00DC4D69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DC4D69" w:rsidRPr="00EC00C0" w:rsidRDefault="00DC4D69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DC4D69" w:rsidRPr="00EC00C0" w:rsidRDefault="00DC4D69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DC4D69" w:rsidRPr="00EC00C0" w:rsidTr="00EC00C0">
        <w:trPr>
          <w:trHeight w:val="548"/>
        </w:trPr>
        <w:tc>
          <w:tcPr>
            <w:tcW w:w="3297" w:type="dxa"/>
            <w:vAlign w:val="bottom"/>
          </w:tcPr>
          <w:p w:rsidR="00DC4D69" w:rsidRPr="00EC00C0" w:rsidRDefault="00DC4D69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DC4D69" w:rsidRPr="00EC00C0" w:rsidRDefault="00DC4D69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DC4D69" w:rsidRPr="00EC00C0" w:rsidRDefault="00DC4D69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DC4D69" w:rsidRPr="00EC00C0" w:rsidTr="00EC00C0">
        <w:trPr>
          <w:trHeight w:val="548"/>
        </w:trPr>
        <w:tc>
          <w:tcPr>
            <w:tcW w:w="3297" w:type="dxa"/>
            <w:vAlign w:val="bottom"/>
          </w:tcPr>
          <w:p w:rsidR="00DC4D69" w:rsidRPr="00EC00C0" w:rsidRDefault="00DC4D69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DC4D69" w:rsidRPr="00EC00C0" w:rsidRDefault="00DC4D69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DC4D69" w:rsidRPr="00EC00C0" w:rsidRDefault="00DC4D69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DC4D69" w:rsidRPr="00EC00C0" w:rsidRDefault="00DC4D69" w:rsidP="00A341ED">
      <w:pPr>
        <w:rPr>
          <w:b/>
          <w:sz w:val="20"/>
          <w:szCs w:val="20"/>
        </w:rPr>
      </w:pPr>
    </w:p>
    <w:p w:rsidR="00DC4D69" w:rsidRPr="00EC00C0" w:rsidRDefault="00DC4D69" w:rsidP="00A341ED">
      <w:pPr>
        <w:rPr>
          <w:b/>
          <w:sz w:val="20"/>
          <w:szCs w:val="20"/>
        </w:rPr>
      </w:pPr>
    </w:p>
    <w:p w:rsidR="00DC4D69" w:rsidRPr="00EC00C0" w:rsidRDefault="00DC4D69" w:rsidP="00A341ED">
      <w:pPr>
        <w:rPr>
          <w:b/>
          <w:sz w:val="20"/>
          <w:szCs w:val="20"/>
        </w:rPr>
      </w:pPr>
    </w:p>
    <w:p w:rsidR="00DC4D69" w:rsidRPr="00EC00C0" w:rsidRDefault="00DC4D6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DC4D69" w:rsidRPr="00EC00C0" w:rsidRDefault="00DC4D69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DC4D69" w:rsidRPr="00E2130F" w:rsidRDefault="00DC4D69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DC4D69" w:rsidRDefault="00DC4D69" w:rsidP="00A341ED">
      <w:pPr>
        <w:rPr>
          <w:b/>
        </w:rPr>
      </w:pPr>
      <w:r w:rsidRPr="00E2130F">
        <w:rPr>
          <w:b/>
        </w:rPr>
        <w:t xml:space="preserve"> </w:t>
      </w:r>
    </w:p>
    <w:p w:rsidR="00DC4D69" w:rsidRDefault="00DC4D69" w:rsidP="00A341ED">
      <w:pPr>
        <w:rPr>
          <w:b/>
        </w:rPr>
      </w:pPr>
    </w:p>
    <w:p w:rsidR="00DC4D69" w:rsidRDefault="00DC4D69" w:rsidP="00A341ED">
      <w:pPr>
        <w:rPr>
          <w:b/>
        </w:rPr>
      </w:pPr>
    </w:p>
    <w:p w:rsidR="00DC4D69" w:rsidRDefault="00DC4D69" w:rsidP="00A341ED">
      <w:pPr>
        <w:rPr>
          <w:b/>
        </w:rPr>
      </w:pPr>
    </w:p>
    <w:p w:rsidR="00DC4D69" w:rsidRDefault="00DC4D69" w:rsidP="00A341ED">
      <w:pPr>
        <w:rPr>
          <w:b/>
        </w:rPr>
      </w:pPr>
    </w:p>
    <w:p w:rsidR="00DC4D69" w:rsidRDefault="00DC4D69" w:rsidP="00A341ED">
      <w:pPr>
        <w:rPr>
          <w:b/>
        </w:rPr>
      </w:pPr>
    </w:p>
    <w:p w:rsidR="00DC4D69" w:rsidRDefault="00DC4D69" w:rsidP="00A341ED">
      <w:pPr>
        <w:rPr>
          <w:b/>
        </w:rPr>
      </w:pPr>
    </w:p>
    <w:p w:rsidR="00DC4D69" w:rsidRDefault="00DC4D69" w:rsidP="00A341ED">
      <w:pPr>
        <w:rPr>
          <w:b/>
        </w:rPr>
      </w:pPr>
    </w:p>
    <w:p w:rsidR="00DC4D69" w:rsidRDefault="00DC4D69" w:rsidP="00A341ED">
      <w:pPr>
        <w:rPr>
          <w:b/>
        </w:rPr>
      </w:pPr>
    </w:p>
    <w:p w:rsidR="00DC4D69" w:rsidRDefault="00DC4D69" w:rsidP="00A341ED">
      <w:pPr>
        <w:rPr>
          <w:b/>
        </w:rPr>
      </w:pPr>
    </w:p>
    <w:p w:rsidR="00DC4D69" w:rsidRDefault="00DC4D69" w:rsidP="00A341ED">
      <w:pPr>
        <w:rPr>
          <w:b/>
        </w:rPr>
      </w:pPr>
    </w:p>
    <w:p w:rsidR="00DC4D69" w:rsidRDefault="00DC4D69" w:rsidP="00A341ED">
      <w:pPr>
        <w:rPr>
          <w:b/>
        </w:rPr>
      </w:pPr>
    </w:p>
    <w:p w:rsidR="00DC4D69" w:rsidRDefault="00DC4D69" w:rsidP="00A341ED">
      <w:pPr>
        <w:rPr>
          <w:b/>
        </w:rPr>
      </w:pPr>
    </w:p>
    <w:p w:rsidR="00DC4D69" w:rsidRDefault="00DC4D69" w:rsidP="00A341ED">
      <w:pPr>
        <w:rPr>
          <w:b/>
        </w:rPr>
      </w:pPr>
    </w:p>
    <w:p w:rsidR="00DC4D69" w:rsidRDefault="00DC4D69" w:rsidP="00A341ED">
      <w:pPr>
        <w:rPr>
          <w:b/>
        </w:rPr>
      </w:pPr>
    </w:p>
    <w:p w:rsidR="00DC4D69" w:rsidRDefault="00DC4D69" w:rsidP="00A341ED">
      <w:pPr>
        <w:rPr>
          <w:b/>
        </w:rPr>
      </w:pPr>
    </w:p>
    <w:p w:rsidR="00DC4D69" w:rsidRDefault="00DC4D69" w:rsidP="00A341ED">
      <w:pPr>
        <w:rPr>
          <w:b/>
        </w:rPr>
      </w:pPr>
    </w:p>
    <w:p w:rsidR="00DC4D69" w:rsidRDefault="00DC4D69" w:rsidP="00A341ED">
      <w:pPr>
        <w:rPr>
          <w:b/>
        </w:rPr>
      </w:pPr>
    </w:p>
    <w:p w:rsidR="00DC4D69" w:rsidRDefault="00DC4D69" w:rsidP="00A341ED">
      <w:pPr>
        <w:rPr>
          <w:b/>
        </w:rPr>
      </w:pPr>
    </w:p>
    <w:p w:rsidR="00DC4D69" w:rsidRDefault="00DC4D69" w:rsidP="00A341ED">
      <w:pPr>
        <w:rPr>
          <w:b/>
        </w:rPr>
      </w:pPr>
    </w:p>
    <w:p w:rsidR="00DC4D69" w:rsidRDefault="00DC4D69" w:rsidP="00A341ED">
      <w:pPr>
        <w:rPr>
          <w:b/>
        </w:rPr>
      </w:pPr>
    </w:p>
    <w:p w:rsidR="00DC4D69" w:rsidRDefault="00DC4D69" w:rsidP="00A341ED">
      <w:pPr>
        <w:rPr>
          <w:b/>
        </w:rPr>
      </w:pPr>
    </w:p>
    <w:p w:rsidR="00DC4D69" w:rsidRDefault="00DC4D69" w:rsidP="00A341ED">
      <w:pPr>
        <w:rPr>
          <w:b/>
        </w:rPr>
      </w:pPr>
    </w:p>
    <w:p w:rsidR="00DC4D69" w:rsidRDefault="00DC4D69" w:rsidP="00A341ED">
      <w:pPr>
        <w:rPr>
          <w:b/>
        </w:rPr>
      </w:pPr>
    </w:p>
    <w:p w:rsidR="00DC4D69" w:rsidRPr="007351BE" w:rsidRDefault="00DC4D69" w:rsidP="00A341ED">
      <w:pPr>
        <w:rPr>
          <w:b/>
        </w:rPr>
      </w:pPr>
      <w:r>
        <w:rPr>
          <w:b/>
        </w:rPr>
        <w:t>PROJECT BUDGET:</w:t>
      </w:r>
    </w:p>
    <w:p w:rsidR="00DC4D69" w:rsidRDefault="00DC4D69" w:rsidP="00A341ED">
      <w:r>
        <w:object w:dxaOrig="7820" w:dyaOrig="4958">
          <v:shape id="_x0000_i1025" type="#_x0000_t75" style="width:391.45pt;height:246.85pt" o:ole="">
            <v:imagedata r:id="rId14" o:title=""/>
          </v:shape>
          <o:OLEObject Type="Embed" ProgID="Excel.Sheet.12" ShapeID="_x0000_i1025" DrawAspect="Content" ObjectID="_1613549056" r:id="rId15"/>
        </w:object>
      </w:r>
    </w:p>
    <w:p w:rsidR="00DC4D69" w:rsidRDefault="00DC4D69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DC4D69" w:rsidRDefault="00DC4D69" w:rsidP="00A341ED">
      <w:pPr>
        <w:rPr>
          <w:rFonts w:ascii="Arial Narrow" w:hAnsi="Arial Narrow"/>
          <w:sz w:val="20"/>
        </w:rPr>
      </w:pPr>
    </w:p>
    <w:p w:rsidR="00DC4D69" w:rsidRDefault="00DC4D69" w:rsidP="00A341ED">
      <w:pPr>
        <w:rPr>
          <w:rFonts w:ascii="Arial Narrow" w:hAnsi="Arial Narrow"/>
          <w:sz w:val="20"/>
        </w:rPr>
      </w:pPr>
    </w:p>
    <w:p w:rsidR="00DC4D69" w:rsidRDefault="00DC4D69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0DC281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DC4D69" w:rsidRPr="00B70C19" w:rsidRDefault="00DC4D69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DC4D69" w:rsidRPr="00B70C19" w:rsidRDefault="00DC4D69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DC4D69" w:rsidRDefault="00DC4D69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DC4D69" w:rsidRDefault="00DC4D69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DC4D69" w:rsidRPr="008C4906" w:rsidRDefault="00DC4D69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DC4D69" w:rsidRPr="007F7546" w:rsidRDefault="00DC4D69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 xml:space="preserve">Section </w:t>
      </w:r>
      <w:r w:rsidRPr="005E1116">
        <w:rPr>
          <w:rFonts w:ascii="Arial Narrow" w:eastAsia="Calibri" w:hAnsi="Arial Narrow" w:cs="Arial"/>
          <w:noProof/>
          <w:sz w:val="20"/>
          <w:szCs w:val="20"/>
        </w:rPr>
        <w:t>389(a)(1) of Public Act 17-2, June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DC4D69" w:rsidRPr="007F7546" w:rsidRDefault="00DC4D69" w:rsidP="00A341ED">
      <w:pPr>
        <w:ind w:left="360"/>
        <w:rPr>
          <w:rFonts w:ascii="Arial Narrow" w:hAnsi="Arial Narrow"/>
          <w:sz w:val="20"/>
          <w:szCs w:val="20"/>
        </w:rPr>
      </w:pPr>
    </w:p>
    <w:p w:rsidR="00DC4D69" w:rsidRPr="00B70C19" w:rsidRDefault="00DC4D69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DC4D69" w:rsidRPr="008C4906" w:rsidRDefault="00DC4D69" w:rsidP="00A341ED">
      <w:pPr>
        <w:ind w:left="360"/>
        <w:rPr>
          <w:rFonts w:ascii="Arial Narrow" w:hAnsi="Arial Narrow"/>
          <w:sz w:val="20"/>
        </w:rPr>
      </w:pPr>
    </w:p>
    <w:p w:rsidR="00DC4D69" w:rsidRPr="00B70C19" w:rsidRDefault="00DC4D69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DC4D69" w:rsidRDefault="00DC4D69" w:rsidP="00A341ED">
      <w:pPr>
        <w:ind w:left="360"/>
        <w:rPr>
          <w:rFonts w:ascii="Arial Narrow" w:hAnsi="Arial Narrow"/>
          <w:sz w:val="20"/>
        </w:rPr>
      </w:pPr>
    </w:p>
    <w:p w:rsidR="00DC4D69" w:rsidRDefault="00DC4D69" w:rsidP="00A341ED">
      <w:pPr>
        <w:ind w:left="360"/>
        <w:rPr>
          <w:rFonts w:ascii="Arial Narrow" w:hAnsi="Arial Narrow"/>
          <w:b/>
          <w:i/>
          <w:sz w:val="20"/>
        </w:rPr>
      </w:pPr>
    </w:p>
    <w:p w:rsidR="00DC4D69" w:rsidRPr="00B615DC" w:rsidRDefault="00DC4D69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DC4D69" w:rsidRPr="00B615DC" w:rsidRDefault="00DC4D69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5E1116">
        <w:rPr>
          <w:rFonts w:ascii="Arial Narrow" w:hAnsi="Arial Narrow"/>
          <w:noProof/>
          <w:sz w:val="20"/>
        </w:rPr>
        <w:t>Andrea Barton Reeves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5E1116">
        <w:rPr>
          <w:rFonts w:ascii="Arial Narrow" w:hAnsi="Arial Narrow"/>
          <w:noProof/>
          <w:sz w:val="20"/>
        </w:rPr>
        <w:t>President/CEO</w:t>
      </w:r>
    </w:p>
    <w:p w:rsidR="00DC4D69" w:rsidRPr="00B615DC" w:rsidRDefault="00DC4D69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DC4D69" w:rsidRPr="00B615DC" w:rsidRDefault="00DC4D69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DC4D69" w:rsidRPr="008C4906" w:rsidRDefault="00DC4D69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DC4D69" w:rsidRDefault="00DC4D69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DC4D69" w:rsidRDefault="00DC4D69" w:rsidP="00A341ED">
      <w:pPr>
        <w:ind w:left="360"/>
        <w:rPr>
          <w:rFonts w:ascii="Arial Narrow" w:hAnsi="Arial Narrow"/>
          <w:b/>
          <w:sz w:val="20"/>
        </w:rPr>
      </w:pPr>
    </w:p>
    <w:p w:rsidR="00DC4D69" w:rsidRPr="00B615DC" w:rsidRDefault="00DC4D69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DC4D69" w:rsidRPr="00B615DC" w:rsidRDefault="00DC4D69" w:rsidP="00A341ED">
      <w:pPr>
        <w:ind w:left="360"/>
        <w:rPr>
          <w:rFonts w:ascii="Arial Narrow" w:hAnsi="Arial Narrow"/>
          <w:b/>
          <w:sz w:val="20"/>
        </w:rPr>
      </w:pPr>
    </w:p>
    <w:p w:rsidR="00DC4D69" w:rsidRPr="00B615DC" w:rsidRDefault="00DC4D69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DC4D69" w:rsidRPr="00B615DC" w:rsidRDefault="00DC4D69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DC4D69" w:rsidRPr="00B615DC" w:rsidRDefault="00DC4D69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DC4D69" w:rsidRDefault="00DC4D69" w:rsidP="00A341ED"/>
    <w:p w:rsidR="00DC4D69" w:rsidRDefault="00DC4D69" w:rsidP="00A47D17">
      <w:pPr>
        <w:rPr>
          <w:rFonts w:ascii="Calibri" w:hAnsi="Calibri"/>
        </w:rPr>
        <w:sectPr w:rsidR="00DC4D69" w:rsidSect="00DC4D69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DC4D69" w:rsidRPr="00630074" w:rsidRDefault="00DC4D69" w:rsidP="00A47D17">
      <w:pPr>
        <w:rPr>
          <w:rFonts w:ascii="Calibri" w:hAnsi="Calibri"/>
        </w:rPr>
      </w:pPr>
    </w:p>
    <w:sectPr w:rsidR="00DC4D69" w:rsidRPr="00630074" w:rsidSect="00DC4D69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4D69" w:rsidRDefault="00DC4D69" w:rsidP="005E31D8">
      <w:r>
        <w:separator/>
      </w:r>
    </w:p>
  </w:endnote>
  <w:endnote w:type="continuationSeparator" w:id="0">
    <w:p w:rsidR="00DC4D69" w:rsidRDefault="00DC4D69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6618949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C4D69" w:rsidRDefault="00DC4D6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DC4D69" w:rsidRDefault="00DC4D6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E5415" w:rsidRDefault="00CE541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C4D6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E5415" w:rsidRDefault="00CE541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4D69" w:rsidRDefault="00DC4D69" w:rsidP="005E31D8">
      <w:r>
        <w:separator/>
      </w:r>
    </w:p>
  </w:footnote>
  <w:footnote w:type="continuationSeparator" w:id="0">
    <w:p w:rsidR="00DC4D69" w:rsidRDefault="00DC4D69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4D69" w:rsidRPr="005E31D8" w:rsidRDefault="00DC4D69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DC4D69" w:rsidRDefault="00DC4D6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5415" w:rsidRPr="005E31D8" w:rsidRDefault="00CE5415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CE5415" w:rsidRDefault="00CE541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formsDesign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4D26"/>
    <w:rsid w:val="000B509C"/>
    <w:rsid w:val="000C1163"/>
    <w:rsid w:val="000C1E7C"/>
    <w:rsid w:val="000C3F64"/>
    <w:rsid w:val="000D2539"/>
    <w:rsid w:val="000D2750"/>
    <w:rsid w:val="000D2A25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95AB5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C6A"/>
    <w:rsid w:val="00301FE1"/>
    <w:rsid w:val="00305D24"/>
    <w:rsid w:val="003076FD"/>
    <w:rsid w:val="00307755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1E9F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53B1C"/>
    <w:rsid w:val="00455BA7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2900"/>
    <w:rsid w:val="004D3D4D"/>
    <w:rsid w:val="004D70D8"/>
    <w:rsid w:val="004E1F97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37FAD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4E2A"/>
    <w:rsid w:val="00796853"/>
    <w:rsid w:val="007A041A"/>
    <w:rsid w:val="007A71DE"/>
    <w:rsid w:val="007B0F84"/>
    <w:rsid w:val="007B199B"/>
    <w:rsid w:val="007B26F7"/>
    <w:rsid w:val="007B6119"/>
    <w:rsid w:val="007C079C"/>
    <w:rsid w:val="007C2492"/>
    <w:rsid w:val="007C35AA"/>
    <w:rsid w:val="007E2A15"/>
    <w:rsid w:val="007E32E7"/>
    <w:rsid w:val="007E4B01"/>
    <w:rsid w:val="007F4D5E"/>
    <w:rsid w:val="007F5208"/>
    <w:rsid w:val="007F7546"/>
    <w:rsid w:val="008107D6"/>
    <w:rsid w:val="00830E1D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4860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27DAA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5634"/>
    <w:rsid w:val="00AE6FA4"/>
    <w:rsid w:val="00AF3206"/>
    <w:rsid w:val="00AF4D5F"/>
    <w:rsid w:val="00AF7AA6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15BE0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0AEC"/>
    <w:rsid w:val="00CB4AFA"/>
    <w:rsid w:val="00CC6598"/>
    <w:rsid w:val="00CC6BB1"/>
    <w:rsid w:val="00CC74A8"/>
    <w:rsid w:val="00CD272D"/>
    <w:rsid w:val="00CD5200"/>
    <w:rsid w:val="00CE5415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18CC"/>
    <w:rsid w:val="00D927C7"/>
    <w:rsid w:val="00DA6866"/>
    <w:rsid w:val="00DC1E5E"/>
    <w:rsid w:val="00DC47A2"/>
    <w:rsid w:val="00DC4D69"/>
    <w:rsid w:val="00DD53EC"/>
    <w:rsid w:val="00DE1551"/>
    <w:rsid w:val="00DE7FB7"/>
    <w:rsid w:val="00E009A2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D4F8E"/>
    <w:rsid w:val="00EE199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3C62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191A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584A7EB68D24DFDB2F960F6E5B457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F5370B-A44D-4C0F-AE7D-8E4EC326E5F9}"/>
      </w:docPartPr>
      <w:docPartBody>
        <w:p w:rsidR="00000000" w:rsidRDefault="00961AE3" w:rsidP="00961AE3">
          <w:pPr>
            <w:pStyle w:val="0584A7EB68D24DFDB2F960F6E5B457FC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1DD193FFBB4E4275AB66F1A23A5F50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7EDACA-9A64-4D18-AD77-3E53EADC6F40}"/>
      </w:docPartPr>
      <w:docPartBody>
        <w:p w:rsidR="00000000" w:rsidRDefault="00961AE3" w:rsidP="00961AE3">
          <w:pPr>
            <w:pStyle w:val="1DD193FFBB4E4275AB66F1A23A5F5008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632D3FEF741F4523BBA5DEC3938E87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4E3E5D-D797-48C5-ACC4-5168D42F9179}"/>
      </w:docPartPr>
      <w:docPartBody>
        <w:p w:rsidR="00000000" w:rsidRDefault="00961AE3" w:rsidP="00961AE3">
          <w:pPr>
            <w:pStyle w:val="632D3FEF741F4523BBA5DEC3938E870B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DA138BC9E63F4096AD5499C1C2B70D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A7D21C-7252-43B6-A8BF-42E59EF92977}"/>
      </w:docPartPr>
      <w:docPartBody>
        <w:p w:rsidR="00000000" w:rsidRDefault="00961AE3" w:rsidP="00961AE3">
          <w:pPr>
            <w:pStyle w:val="DA138BC9E63F4096AD5499C1C2B70D9D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363B604C98E84B9C9F0F97B9E3CF88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6A7006-9B39-418F-B8DA-7DDFF9C65A4A}"/>
      </w:docPartPr>
      <w:docPartBody>
        <w:p w:rsidR="00000000" w:rsidRDefault="00961AE3" w:rsidP="00961AE3">
          <w:pPr>
            <w:pStyle w:val="363B604C98E84B9C9F0F97B9E3CF88BD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5EE9559AF9EF4515951ADCE703C616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00905C-478C-4A33-99F4-EBDEB64F975C}"/>
      </w:docPartPr>
      <w:docPartBody>
        <w:p w:rsidR="00000000" w:rsidRDefault="00961AE3" w:rsidP="00961AE3">
          <w:pPr>
            <w:pStyle w:val="5EE9559AF9EF4515951ADCE703C616DE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AE3"/>
    <w:rsid w:val="00961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61AE3"/>
    <w:rPr>
      <w:color w:val="808080"/>
    </w:rPr>
  </w:style>
  <w:style w:type="paragraph" w:customStyle="1" w:styleId="0584A7EB68D24DFDB2F960F6E5B457FC">
    <w:name w:val="0584A7EB68D24DFDB2F960F6E5B457FC"/>
    <w:rsid w:val="00961AE3"/>
  </w:style>
  <w:style w:type="paragraph" w:customStyle="1" w:styleId="1DD193FFBB4E4275AB66F1A23A5F5008">
    <w:name w:val="1DD193FFBB4E4275AB66F1A23A5F5008"/>
    <w:rsid w:val="00961AE3"/>
  </w:style>
  <w:style w:type="paragraph" w:customStyle="1" w:styleId="632D3FEF741F4523BBA5DEC3938E870B">
    <w:name w:val="632D3FEF741F4523BBA5DEC3938E870B"/>
    <w:rsid w:val="00961AE3"/>
  </w:style>
  <w:style w:type="paragraph" w:customStyle="1" w:styleId="DA138BC9E63F4096AD5499C1C2B70D9D">
    <w:name w:val="DA138BC9E63F4096AD5499C1C2B70D9D"/>
    <w:rsid w:val="00961AE3"/>
  </w:style>
  <w:style w:type="paragraph" w:customStyle="1" w:styleId="363B604C98E84B9C9F0F97B9E3CF88BD">
    <w:name w:val="363B604C98E84B9C9F0F97B9E3CF88BD"/>
    <w:rsid w:val="00961AE3"/>
  </w:style>
  <w:style w:type="paragraph" w:customStyle="1" w:styleId="5EE9559AF9EF4515951ADCE703C616DE">
    <w:name w:val="5EE9559AF9EF4515951ADCE703C616DE"/>
    <w:rsid w:val="00961AE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3AFED4-9D3C-4424-988F-F4E4617CB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619</Words>
  <Characters>4559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2019-03-08T16:15:00Z</dcterms:created>
  <dcterms:modified xsi:type="dcterms:W3CDTF">2019-03-08T16:15:00Z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