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232A52" w:rsidRPr="00630074" w:rsidRDefault="00232A52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bookmarkStart w:id="0" w:name="_GoBack"/>
      <w:bookmarkEnd w:id="0"/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613543413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232A52" w:rsidRPr="00476D38" w:rsidRDefault="00232A52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232A52" w:rsidRPr="00630074" w:rsidRDefault="00232A52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27E4EA56DB2F482CBCAA29396ED3031E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232A52" w:rsidRPr="00630074" w:rsidRDefault="00232A52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</w:t>
      </w:r>
      <w:r>
        <w:rPr>
          <w:rFonts w:ascii="Calibri" w:hAnsi="Calibri" w:cs="Arial"/>
          <w:b/>
          <w:sz w:val="22"/>
          <w:szCs w:val="22"/>
        </w:rPr>
        <w:t xml:space="preserve">NONPROFIT </w:t>
      </w:r>
      <w:r w:rsidRPr="00972450">
        <w:rPr>
          <w:rFonts w:ascii="Calibri" w:hAnsi="Calibri" w:cs="Arial"/>
          <w:b/>
          <w:sz w:val="22"/>
          <w:szCs w:val="22"/>
        </w:rPr>
        <w:t xml:space="preserve">GRANT AWARD </w:t>
      </w:r>
    </w:p>
    <w:p w:rsidR="00232A52" w:rsidRPr="00630074" w:rsidRDefault="00232A52" w:rsidP="00630074">
      <w:pPr>
        <w:pStyle w:val="BodyText2"/>
        <w:rPr>
          <w:rFonts w:ascii="Calibri" w:hAnsi="Calibri"/>
          <w:sz w:val="4"/>
          <w:szCs w:val="4"/>
        </w:rPr>
      </w:pPr>
    </w:p>
    <w:p w:rsidR="00232A52" w:rsidRPr="00E92347" w:rsidRDefault="00232A52" w:rsidP="0005598B">
      <w:pPr>
        <w:pStyle w:val="BodyText2"/>
        <w:rPr>
          <w:rFonts w:ascii="Calibri" w:hAnsi="Calibri"/>
        </w:rPr>
      </w:pPr>
    </w:p>
    <w:p w:rsidR="00232A52" w:rsidRPr="00E92347" w:rsidRDefault="00232A52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A916883841464D35B50233F852FF66A6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232A52" w:rsidRPr="00E92347" w:rsidRDefault="00232A52" w:rsidP="00F9426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in accordance with </w:t>
      </w:r>
      <w:r>
        <w:rPr>
          <w:rFonts w:ascii="Calibri" w:eastAsia="Calibri" w:hAnsi="Calibri"/>
          <w:sz w:val="22"/>
          <w:szCs w:val="22"/>
        </w:rPr>
        <w:t xml:space="preserve">Section </w:t>
      </w:r>
      <w:r w:rsidRPr="005E1116">
        <w:rPr>
          <w:rFonts w:ascii="Calibri" w:eastAsia="Calibri" w:hAnsi="Calibri"/>
          <w:noProof/>
          <w:sz w:val="22"/>
          <w:szCs w:val="22"/>
        </w:rPr>
        <w:t>389(a)(1) of Public Act 17-2, June Special Session</w:t>
      </w:r>
      <w:r>
        <w:rPr>
          <w:rFonts w:ascii="Calibri" w:eastAsia="Calibri" w:hAnsi="Calibri"/>
          <w:sz w:val="22"/>
          <w:szCs w:val="22"/>
        </w:rPr>
        <w:t xml:space="preserve">, </w:t>
      </w:r>
      <w:r w:rsidRPr="00E92347">
        <w:rPr>
          <w:rFonts w:ascii="Calibri" w:hAnsi="Calibri"/>
        </w:rPr>
        <w:t>and in accordance with the grant solicitation and the attached grant application, if applicable.</w:t>
      </w:r>
    </w:p>
    <w:p w:rsidR="00232A52" w:rsidRPr="003345D2" w:rsidRDefault="00232A52" w:rsidP="00630074">
      <w:pPr>
        <w:pStyle w:val="BodyText2"/>
        <w:rPr>
          <w:rFonts w:ascii="Calibri" w:hAnsi="Calibri"/>
          <w:sz w:val="4"/>
          <w:szCs w:val="4"/>
        </w:rPr>
      </w:pPr>
    </w:p>
    <w:p w:rsidR="00232A52" w:rsidRPr="00B85E3C" w:rsidRDefault="00232A52">
      <w:pPr>
        <w:rPr>
          <w:rFonts w:ascii="Calibri" w:hAnsi="Calibri"/>
          <w:sz w:val="4"/>
          <w:szCs w:val="4"/>
        </w:rPr>
      </w:pPr>
    </w:p>
    <w:tbl>
      <w:tblPr>
        <w:tblW w:w="10710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530"/>
        <w:gridCol w:w="720"/>
        <w:gridCol w:w="450"/>
        <w:gridCol w:w="630"/>
        <w:gridCol w:w="109"/>
        <w:gridCol w:w="689"/>
        <w:gridCol w:w="602"/>
        <w:gridCol w:w="347"/>
        <w:gridCol w:w="143"/>
        <w:gridCol w:w="900"/>
        <w:gridCol w:w="596"/>
        <w:gridCol w:w="257"/>
        <w:gridCol w:w="89"/>
        <w:gridCol w:w="168"/>
        <w:gridCol w:w="953"/>
        <w:gridCol w:w="727"/>
        <w:gridCol w:w="46"/>
        <w:gridCol w:w="1754"/>
      </w:tblGrid>
      <w:tr w:rsidR="00232A52" w:rsidRPr="00C43593" w:rsidTr="00215B47">
        <w:trPr>
          <w:trHeight w:val="342"/>
        </w:trPr>
        <w:tc>
          <w:tcPr>
            <w:tcW w:w="6716" w:type="dxa"/>
            <w:gridSpan w:val="11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Allied Rehabilitation Centers, Inc.</w:t>
            </w:r>
          </w:p>
        </w:tc>
        <w:tc>
          <w:tcPr>
            <w:tcW w:w="39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32A52" w:rsidRPr="00C43593" w:rsidTr="00215B47">
        <w:trPr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3 Pearson Way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480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1F5F3F95D44344468C515A3843BBE5FC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232A52" w:rsidRPr="00C43593" w:rsidTr="00215B47">
        <w:trPr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Enfield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06082</w:t>
            </w:r>
          </w:p>
        </w:tc>
        <w:tc>
          <w:tcPr>
            <w:tcW w:w="373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794E2A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06-0813149</w:t>
            </w:r>
          </w:p>
        </w:tc>
      </w:tr>
      <w:tr w:rsidR="00232A52" w:rsidRPr="00C43593" w:rsidTr="00215B47">
        <w:trPr>
          <w:trHeight w:val="425"/>
        </w:trPr>
        <w:tc>
          <w:tcPr>
            <w:tcW w:w="7062" w:type="dxa"/>
            <w:gridSpan w:val="1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648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5E31D8" w:rsidRDefault="00232A52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232A52" w:rsidRPr="00C43593" w:rsidTr="00215B47">
        <w:trPr>
          <w:trHeight w:val="361"/>
        </w:trPr>
        <w:tc>
          <w:tcPr>
            <w:tcW w:w="333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19OPM8006AB</w:t>
            </w:r>
          </w:p>
        </w:tc>
        <w:tc>
          <w:tcPr>
            <w:tcW w:w="7380" w:type="dxa"/>
            <w:gridSpan w:val="1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5E1116">
              <w:rPr>
                <w:rFonts w:ascii="Calibri" w:hAnsi="Calibri"/>
                <w:noProof/>
                <w:sz w:val="18"/>
                <w:szCs w:val="18"/>
              </w:rPr>
              <w:t>Mahoney Road CLA Relocation</w:t>
            </w:r>
          </w:p>
        </w:tc>
      </w:tr>
      <w:tr w:rsidR="00232A52" w:rsidRPr="00C43593" w:rsidTr="00215B47">
        <w:trPr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7B26F7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noProof/>
                <w:sz w:val="18"/>
                <w:szCs w:val="18"/>
              </w:rPr>
              <w:t>January 3, 2019</w:t>
            </w:r>
          </w:p>
        </w:tc>
        <w:tc>
          <w:tcPr>
            <w:tcW w:w="8010" w:type="dxa"/>
            <w:gridSpan w:val="1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232A52" w:rsidRPr="00C43593" w:rsidTr="00305D24">
        <w:trPr>
          <w:trHeight w:val="981"/>
        </w:trPr>
        <w:tc>
          <w:tcPr>
            <w:tcW w:w="8910" w:type="dxa"/>
            <w:gridSpan w:val="1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A6CD8" w:rsidRDefault="00232A52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232A52" w:rsidRPr="00CA6CD8" w:rsidRDefault="00232A5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232A52" w:rsidRPr="00CA6CD8" w:rsidRDefault="00232A5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E8A1E5A89CAF4A7290A2808765A62DAE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232A52" w:rsidRPr="00CA6CD8" w:rsidRDefault="00232A52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5A5D0F03E8784905AA2683353F487B00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pursuant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8F56526D75E54A2997CD9BE20636F20A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180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232A52" w:rsidRDefault="00232A5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2A52" w:rsidRDefault="00232A5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2A52" w:rsidRDefault="00232A5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2A52" w:rsidRPr="007367D1" w:rsidRDefault="00232A52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232A52" w:rsidRDefault="00232A52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232A52" w:rsidRPr="009A33E8" w:rsidRDefault="00232A52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232A52" w:rsidRPr="00C43593" w:rsidTr="00215B47">
        <w:trPr>
          <w:trHeight w:val="362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220DDF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Amount of Award: </w:t>
            </w: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2480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8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7F7546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</w:t>
            </w:r>
            <w:r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2527" w:type="dxa"/>
            <w:gridSpan w:val="3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C43593" w:rsidRDefault="00232A52" w:rsidP="00CC74A8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232A52" w:rsidRPr="00C43593" w:rsidTr="00215B47">
        <w:trPr>
          <w:trHeight w:val="426"/>
        </w:trPr>
        <w:tc>
          <w:tcPr>
            <w:tcW w:w="225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827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27258A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Grantee </w:t>
            </w:r>
            <w:r>
              <w:rPr>
                <w:rFonts w:ascii="Calibri" w:hAnsi="Calibri"/>
                <w:sz w:val="18"/>
                <w:szCs w:val="18"/>
              </w:rPr>
              <w:t xml:space="preserve">Match:  </w:t>
            </w:r>
            <w:r>
              <w:rPr>
                <w:rFonts w:ascii="Calibri" w:hAnsi="Calibri"/>
                <w:noProof/>
                <w:sz w:val="18"/>
                <w:szCs w:val="18"/>
              </w:rPr>
              <w:t>$220,000</w:t>
            </w:r>
          </w:p>
        </w:tc>
        <w:tc>
          <w:tcPr>
            <w:tcW w:w="5633" w:type="dxa"/>
            <w:gridSpan w:val="10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232A52" w:rsidRPr="00C43593" w:rsidTr="00215B47">
        <w:trPr>
          <w:trHeight w:val="435"/>
        </w:trPr>
        <w:tc>
          <w:tcPr>
            <w:tcW w:w="2250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AE5634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Total Budget: </w:t>
            </w:r>
            <w:r>
              <w:rPr>
                <w:rFonts w:ascii="Calibri" w:hAnsi="Calibri"/>
                <w:noProof/>
                <w:sz w:val="18"/>
                <w:szCs w:val="18"/>
              </w:rPr>
              <w:t>$660,000</w:t>
            </w:r>
          </w:p>
        </w:tc>
        <w:tc>
          <w:tcPr>
            <w:tcW w:w="8460" w:type="dxa"/>
            <w:gridSpan w:val="1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232A52" w:rsidRPr="00C43593" w:rsidTr="00305D24">
        <w:trPr>
          <w:trHeight w:val="517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582" w:type="dxa"/>
            <w:gridSpan w:val="1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232A52" w:rsidRPr="006B705B" w:rsidRDefault="00232A52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232A52" w:rsidRPr="00370320" w:rsidTr="00215B47">
        <w:trPr>
          <w:trHeight w:val="3928"/>
        </w:trPr>
        <w:tc>
          <w:tcPr>
            <w:tcW w:w="10710" w:type="dxa"/>
            <w:gridSpan w:val="18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232A52" w:rsidRPr="00370320" w:rsidRDefault="00232A52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32A52" w:rsidRPr="00370320" w:rsidRDefault="00232A52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Carol Bohnet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5E1116">
              <w:rPr>
                <w:rFonts w:ascii="Calibri" w:hAnsi="Calibri"/>
                <w:b/>
                <w:noProof/>
                <w:sz w:val="18"/>
                <w:szCs w:val="18"/>
              </w:rPr>
              <w:t>President/CEO</w:t>
            </w: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2A52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2A52" w:rsidRPr="00370320" w:rsidRDefault="00232A52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232A52" w:rsidRDefault="00232A52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232A52" w:rsidRPr="00370320" w:rsidRDefault="00232A52" w:rsidP="00307755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Melissa McCaw, Secretary or Deputy Secretary</w:t>
            </w:r>
          </w:p>
        </w:tc>
      </w:tr>
      <w:tr w:rsidR="00232A52" w:rsidRPr="001A033E" w:rsidTr="00305D24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413"/>
        </w:trPr>
        <w:tc>
          <w:tcPr>
            <w:tcW w:w="6120" w:type="dxa"/>
            <w:gridSpan w:val="10"/>
            <w:tcBorders>
              <w:top w:val="single" w:sz="4" w:space="0" w:color="auto"/>
              <w:left w:val="single" w:sz="4" w:space="0" w:color="auto"/>
            </w:tcBorders>
          </w:tcPr>
          <w:p w:rsidR="00232A52" w:rsidRPr="00370320" w:rsidRDefault="00232A52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232A52" w:rsidRPr="00DA6866" w:rsidRDefault="00232A52" w:rsidP="00215B47">
            <w:pPr>
              <w:rPr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</w:tc>
        <w:tc>
          <w:tcPr>
            <w:tcW w:w="4590" w:type="dxa"/>
            <w:gridSpan w:val="8"/>
            <w:tcBorders>
              <w:top w:val="single" w:sz="4" w:space="0" w:color="auto"/>
              <w:right w:val="single" w:sz="4" w:space="0" w:color="auto"/>
            </w:tcBorders>
          </w:tcPr>
          <w:p w:rsidR="00232A52" w:rsidRPr="001A033E" w:rsidRDefault="00232A52" w:rsidP="001A6F01">
            <w:pPr>
              <w:rPr>
                <w:rFonts w:ascii="Calibri" w:hAnsi="Calibri"/>
                <w:sz w:val="20"/>
              </w:rPr>
            </w:pPr>
          </w:p>
        </w:tc>
      </w:tr>
      <w:tr w:rsidR="00232A5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530" w:type="dxa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20" w:type="dxa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80" w:type="dxa"/>
            <w:gridSpan w:val="2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798" w:type="dxa"/>
            <w:gridSpan w:val="2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92" w:type="dxa"/>
            <w:gridSpan w:val="3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900" w:type="dxa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942" w:type="dxa"/>
            <w:gridSpan w:val="3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2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754" w:type="dxa"/>
            <w:shd w:val="clear" w:color="auto" w:fill="DEEAF6"/>
            <w:vAlign w:val="bottom"/>
          </w:tcPr>
          <w:p w:rsidR="00232A52" w:rsidRPr="001D5CB2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232A52" w:rsidRPr="001D5CB2" w:rsidTr="00215B47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530" w:type="dxa"/>
            <w:vAlign w:val="bottom"/>
          </w:tcPr>
          <w:p w:rsidR="00232A52" w:rsidRPr="00476D38" w:rsidRDefault="00232A52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noProof/>
                <w:sz w:val="18"/>
                <w:szCs w:val="18"/>
              </w:rPr>
              <w:t>$440,000</w:t>
            </w:r>
          </w:p>
        </w:tc>
        <w:tc>
          <w:tcPr>
            <w:tcW w:w="720" w:type="dxa"/>
            <w:vAlign w:val="bottom"/>
          </w:tcPr>
          <w:p w:rsidR="00232A52" w:rsidRPr="00476D38" w:rsidRDefault="00232A52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80" w:type="dxa"/>
            <w:gridSpan w:val="2"/>
            <w:vAlign w:val="bottom"/>
          </w:tcPr>
          <w:p w:rsidR="00232A52" w:rsidRPr="00476D38" w:rsidRDefault="00232A52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798" w:type="dxa"/>
            <w:gridSpan w:val="2"/>
            <w:vAlign w:val="bottom"/>
          </w:tcPr>
          <w:p w:rsidR="00232A52" w:rsidRPr="00476D38" w:rsidRDefault="00232A52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92" w:type="dxa"/>
            <w:gridSpan w:val="3"/>
            <w:vAlign w:val="bottom"/>
          </w:tcPr>
          <w:p w:rsidR="00232A52" w:rsidRPr="00FB21CB" w:rsidRDefault="00232A5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900" w:type="dxa"/>
            <w:vAlign w:val="bottom"/>
          </w:tcPr>
          <w:p w:rsidR="00232A52" w:rsidRPr="00FB21CB" w:rsidRDefault="00232A5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942" w:type="dxa"/>
            <w:gridSpan w:val="3"/>
            <w:vAlign w:val="bottom"/>
          </w:tcPr>
          <w:p w:rsidR="00232A52" w:rsidRPr="00FB21CB" w:rsidRDefault="00232A5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124116</w:t>
            </w:r>
          </w:p>
        </w:tc>
        <w:tc>
          <w:tcPr>
            <w:tcW w:w="1121" w:type="dxa"/>
            <w:gridSpan w:val="2"/>
            <w:vAlign w:val="bottom"/>
          </w:tcPr>
          <w:p w:rsidR="00232A52" w:rsidRPr="00FB21CB" w:rsidRDefault="00232A52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2"/>
            <w:vAlign w:val="bottom"/>
          </w:tcPr>
          <w:p w:rsidR="00232A52" w:rsidRPr="00FB21CB" w:rsidRDefault="00232A52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5E1116">
              <w:rPr>
                <w:rFonts w:ascii="Calibri" w:hAnsi="Calibri"/>
                <w:b/>
                <w:noProof/>
                <w:color w:val="0070C0"/>
                <w:szCs w:val="16"/>
              </w:rPr>
              <w:t>2019</w:t>
            </w:r>
          </w:p>
        </w:tc>
        <w:tc>
          <w:tcPr>
            <w:tcW w:w="1754" w:type="dxa"/>
            <w:vAlign w:val="bottom"/>
          </w:tcPr>
          <w:p w:rsidR="00232A52" w:rsidRPr="00FB21CB" w:rsidRDefault="00232A52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</w:tbl>
    <w:p w:rsidR="00232A52" w:rsidRDefault="00232A52" w:rsidP="00A9546A">
      <w:pPr>
        <w:rPr>
          <w:rFonts w:ascii="Calibri" w:hAnsi="Calibri"/>
        </w:rPr>
      </w:pPr>
    </w:p>
    <w:p w:rsidR="00232A52" w:rsidRDefault="00232A52" w:rsidP="00A341ED"/>
    <w:p w:rsidR="00232A52" w:rsidRDefault="00232A52" w:rsidP="00A341ED"/>
    <w:p w:rsidR="00232A52" w:rsidRDefault="00232A52" w:rsidP="00A341ED"/>
    <w:p w:rsidR="00232A52" w:rsidRDefault="00232A52" w:rsidP="00A341ED"/>
    <w:p w:rsidR="00232A52" w:rsidRDefault="00232A52" w:rsidP="00A341ED"/>
    <w:p w:rsidR="00232A52" w:rsidRPr="007351BE" w:rsidRDefault="00232A52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232A52" w:rsidRPr="007351BE" w:rsidRDefault="00232A5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232A52" w:rsidRPr="007351BE" w:rsidRDefault="00232A5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232A52" w:rsidRPr="007351BE" w:rsidRDefault="00232A5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232A52" w:rsidRPr="007351BE" w:rsidRDefault="00232A52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232A52" w:rsidRDefault="00232A52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232A52" w:rsidRPr="007351BE" w:rsidRDefault="00232A52" w:rsidP="00EC00C0">
      <w:pPr>
        <w:jc w:val="center"/>
        <w:rPr>
          <w:sz w:val="22"/>
          <w:szCs w:val="22"/>
        </w:rPr>
      </w:pPr>
    </w:p>
    <w:p w:rsidR="00232A52" w:rsidRPr="00EC00C0" w:rsidRDefault="00232A5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9</w:t>
      </w:r>
      <w:r w:rsidRPr="00EC00C0">
        <w:rPr>
          <w:b/>
          <w:sz w:val="20"/>
          <w:szCs w:val="20"/>
        </w:rPr>
        <w:t xml:space="preserve"> NGP GRANT AWARD</w:t>
      </w:r>
    </w:p>
    <w:p w:rsidR="00232A52" w:rsidRPr="00EC00C0" w:rsidRDefault="00232A52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5E1116">
        <w:rPr>
          <w:b/>
          <w:noProof/>
          <w:sz w:val="20"/>
          <w:szCs w:val="20"/>
        </w:rPr>
        <w:t>Allied Rehabilitation Centers, Inc.</w:t>
      </w:r>
      <w:r w:rsidRPr="00EC00C0">
        <w:rPr>
          <w:b/>
          <w:sz w:val="20"/>
          <w:szCs w:val="20"/>
        </w:rPr>
        <w:tab/>
      </w:r>
    </w:p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5E1116">
        <w:rPr>
          <w:b/>
          <w:noProof/>
          <w:sz w:val="20"/>
          <w:szCs w:val="20"/>
        </w:rPr>
        <w:t>Mahoney Road CLA Relocation</w:t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5E1116">
        <w:rPr>
          <w:b/>
          <w:noProof/>
          <w:sz w:val="20"/>
          <w:szCs w:val="20"/>
        </w:rPr>
        <w:t>19OPM8006AB</w:t>
      </w:r>
    </w:p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5E1116">
        <w:rPr>
          <w:b/>
          <w:noProof/>
          <w:sz w:val="20"/>
          <w:szCs w:val="20"/>
        </w:rPr>
        <w:t>3 Pearson Way</w:t>
      </w:r>
      <w:r w:rsidRPr="00EC00C0">
        <w:rPr>
          <w:b/>
          <w:sz w:val="20"/>
          <w:szCs w:val="20"/>
        </w:rPr>
        <w:t xml:space="preserve"> </w:t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5E1116">
        <w:rPr>
          <w:b/>
          <w:noProof/>
          <w:sz w:val="20"/>
          <w:szCs w:val="20"/>
        </w:rPr>
        <w:t>Enfield</w:t>
      </w:r>
      <w:r w:rsidRPr="00EC00C0">
        <w:rPr>
          <w:b/>
          <w:sz w:val="20"/>
          <w:szCs w:val="20"/>
        </w:rPr>
        <w:t xml:space="preserve">, </w:t>
      </w:r>
      <w:r w:rsidRPr="005E1116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5E1116">
        <w:rPr>
          <w:b/>
          <w:noProof/>
          <w:sz w:val="20"/>
          <w:szCs w:val="20"/>
        </w:rPr>
        <w:t>06082</w:t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5E1116">
        <w:rPr>
          <w:b/>
          <w:noProof/>
          <w:sz w:val="20"/>
          <w:szCs w:val="20"/>
        </w:rPr>
        <w:t>Carol Bohnet</w:t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5E1116">
        <w:rPr>
          <w:b/>
          <w:noProof/>
          <w:sz w:val="20"/>
          <w:szCs w:val="20"/>
        </w:rPr>
        <w:t>cbohnet@alliedgroup.org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232A52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232A52" w:rsidRPr="00EC00C0" w:rsidRDefault="00232A52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232A52" w:rsidRPr="00EC00C0" w:rsidTr="00EC00C0">
        <w:trPr>
          <w:trHeight w:val="487"/>
        </w:trPr>
        <w:tc>
          <w:tcPr>
            <w:tcW w:w="3297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232A5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2A52" w:rsidRPr="00EC00C0" w:rsidRDefault="00232A52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232A52" w:rsidRPr="00EC00C0" w:rsidTr="00EC00C0">
        <w:trPr>
          <w:trHeight w:val="548"/>
        </w:trPr>
        <w:tc>
          <w:tcPr>
            <w:tcW w:w="3297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232A52" w:rsidRPr="00EC00C0" w:rsidRDefault="00232A52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</w:p>
    <w:p w:rsidR="00232A52" w:rsidRPr="00EC00C0" w:rsidRDefault="00232A52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232A52" w:rsidRPr="00EC00C0" w:rsidRDefault="00232A52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232A52" w:rsidRPr="00E2130F" w:rsidRDefault="00232A52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232A52" w:rsidRDefault="00232A52" w:rsidP="00A341ED">
      <w:pPr>
        <w:rPr>
          <w:b/>
        </w:rPr>
      </w:pPr>
      <w:r w:rsidRPr="00E2130F">
        <w:rPr>
          <w:b/>
        </w:rPr>
        <w:t xml:space="preserve"> </w:t>
      </w: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Default="00232A52" w:rsidP="00A341ED">
      <w:pPr>
        <w:rPr>
          <w:b/>
        </w:rPr>
      </w:pPr>
    </w:p>
    <w:p w:rsidR="00232A52" w:rsidRPr="007351BE" w:rsidRDefault="00232A52" w:rsidP="00A341ED">
      <w:pPr>
        <w:rPr>
          <w:b/>
        </w:rPr>
      </w:pPr>
      <w:r>
        <w:rPr>
          <w:b/>
        </w:rPr>
        <w:t>PROJECT BUDGET:</w:t>
      </w:r>
    </w:p>
    <w:p w:rsidR="00232A52" w:rsidRDefault="00232A52" w:rsidP="00A341ED">
      <w:r>
        <w:object w:dxaOrig="7820" w:dyaOrig="4958">
          <v:shape id="_x0000_i1025" type="#_x0000_t75" style="width:391.45pt;height:246.85pt" o:ole="">
            <v:imagedata r:id="rId14" o:title=""/>
          </v:shape>
          <o:OLEObject Type="Embed" ProgID="Excel.Sheet.12" ShapeID="_x0000_i1025" DrawAspect="Content" ObjectID="_1613543412" r:id="rId15"/>
        </w:object>
      </w:r>
    </w:p>
    <w:p w:rsidR="00232A52" w:rsidRDefault="00232A52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232A52" w:rsidRDefault="00232A52" w:rsidP="00A341ED">
      <w:pPr>
        <w:rPr>
          <w:rFonts w:ascii="Arial Narrow" w:hAnsi="Arial Narrow"/>
          <w:sz w:val="20"/>
        </w:rPr>
      </w:pPr>
    </w:p>
    <w:p w:rsidR="00232A52" w:rsidRDefault="00232A52" w:rsidP="00A341ED">
      <w:pPr>
        <w:rPr>
          <w:rFonts w:ascii="Arial Narrow" w:hAnsi="Arial Narrow"/>
          <w:sz w:val="20"/>
        </w:rPr>
      </w:pPr>
    </w:p>
    <w:p w:rsidR="00232A52" w:rsidRDefault="00232A52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08CF0F2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232A52" w:rsidRPr="00B70C19" w:rsidRDefault="00232A52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232A52" w:rsidRPr="00B70C19" w:rsidRDefault="00232A52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232A52" w:rsidRDefault="00232A52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232A52" w:rsidRDefault="00232A5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232A52" w:rsidRPr="008C4906" w:rsidRDefault="00232A52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232A52" w:rsidRPr="007F7546" w:rsidRDefault="00232A5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  <w:szCs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</w:t>
      </w:r>
      <w:r w:rsidRPr="00837796">
        <w:rPr>
          <w:rFonts w:ascii="Arial Narrow" w:hAnsi="Arial Narrow" w:cs="Arial"/>
          <w:sz w:val="20"/>
          <w:szCs w:val="20"/>
        </w:rPr>
        <w:t xml:space="preserve">accordance with </w:t>
      </w:r>
      <w:r>
        <w:rPr>
          <w:rFonts w:ascii="Arial Narrow" w:eastAsia="Calibri" w:hAnsi="Arial Narrow" w:cs="Arial"/>
          <w:sz w:val="20"/>
          <w:szCs w:val="20"/>
        </w:rPr>
        <w:t xml:space="preserve">Section </w:t>
      </w:r>
      <w:r w:rsidRPr="005E1116">
        <w:rPr>
          <w:rFonts w:ascii="Arial Narrow" w:eastAsia="Calibri" w:hAnsi="Arial Narrow" w:cs="Arial"/>
          <w:noProof/>
          <w:sz w:val="20"/>
          <w:szCs w:val="20"/>
        </w:rPr>
        <w:t>389(a)(1) of Public Act 17-2, June Special Session</w:t>
      </w:r>
      <w:r>
        <w:rPr>
          <w:rFonts w:ascii="Arial Narrow" w:eastAsia="Calibri" w:hAnsi="Arial Narrow" w:cs="Arial"/>
          <w:sz w:val="20"/>
          <w:szCs w:val="20"/>
        </w:rPr>
        <w:t xml:space="preserve">, </w:t>
      </w:r>
      <w:r w:rsidRPr="007F7546">
        <w:rPr>
          <w:rFonts w:ascii="Arial Narrow" w:hAnsi="Arial Narrow"/>
          <w:sz w:val="20"/>
          <w:szCs w:val="20"/>
        </w:rPr>
        <w:t>the Notice of Grant Award, General Grant Conditions and NGP Grant Conditions.</w:t>
      </w:r>
    </w:p>
    <w:p w:rsidR="00232A52" w:rsidRPr="007F7546" w:rsidRDefault="00232A52" w:rsidP="00A341ED">
      <w:pPr>
        <w:ind w:left="360"/>
        <w:rPr>
          <w:rFonts w:ascii="Arial Narrow" w:hAnsi="Arial Narrow"/>
          <w:sz w:val="20"/>
          <w:szCs w:val="20"/>
        </w:rPr>
      </w:pPr>
    </w:p>
    <w:p w:rsidR="00232A52" w:rsidRPr="00B70C19" w:rsidRDefault="00232A5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232A52" w:rsidRPr="008C4906" w:rsidRDefault="00232A52" w:rsidP="00A341ED">
      <w:pPr>
        <w:ind w:left="360"/>
        <w:rPr>
          <w:rFonts w:ascii="Arial Narrow" w:hAnsi="Arial Narrow"/>
          <w:sz w:val="20"/>
        </w:rPr>
      </w:pPr>
    </w:p>
    <w:p w:rsidR="00232A52" w:rsidRPr="00B70C19" w:rsidRDefault="00232A52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232A52" w:rsidRDefault="00232A52" w:rsidP="00A341ED">
      <w:pPr>
        <w:ind w:left="360"/>
        <w:rPr>
          <w:rFonts w:ascii="Arial Narrow" w:hAnsi="Arial Narrow"/>
          <w:sz w:val="20"/>
        </w:rPr>
      </w:pPr>
    </w:p>
    <w:p w:rsidR="00232A52" w:rsidRDefault="00232A52" w:rsidP="00A341ED">
      <w:pPr>
        <w:ind w:left="360"/>
        <w:rPr>
          <w:rFonts w:ascii="Arial Narrow" w:hAnsi="Arial Narrow"/>
          <w:b/>
          <w:i/>
          <w:sz w:val="20"/>
        </w:rPr>
      </w:pPr>
    </w:p>
    <w:p w:rsidR="00232A52" w:rsidRPr="00B615DC" w:rsidRDefault="00232A5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232A52" w:rsidRPr="00B615DC" w:rsidRDefault="00232A5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5E1116">
        <w:rPr>
          <w:rFonts w:ascii="Arial Narrow" w:hAnsi="Arial Narrow"/>
          <w:noProof/>
          <w:sz w:val="20"/>
        </w:rPr>
        <w:t>Carol Bohnet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5E1116">
        <w:rPr>
          <w:rFonts w:ascii="Arial Narrow" w:hAnsi="Arial Narrow"/>
          <w:noProof/>
          <w:sz w:val="20"/>
        </w:rPr>
        <w:t>President/CEO</w:t>
      </w:r>
    </w:p>
    <w:p w:rsidR="00232A52" w:rsidRPr="00B615DC" w:rsidRDefault="00232A52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232A52" w:rsidRPr="00B615DC" w:rsidRDefault="00232A52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232A52" w:rsidRPr="008C4906" w:rsidRDefault="00232A52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(town/city/or borough)</w:t>
      </w:r>
    </w:p>
    <w:p w:rsidR="00232A52" w:rsidRDefault="00232A52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232A52" w:rsidRDefault="00232A52" w:rsidP="00A341ED">
      <w:pPr>
        <w:ind w:left="360"/>
        <w:rPr>
          <w:rFonts w:ascii="Arial Narrow" w:hAnsi="Arial Narrow"/>
          <w:b/>
          <w:sz w:val="20"/>
        </w:rPr>
      </w:pPr>
    </w:p>
    <w:p w:rsidR="00232A52" w:rsidRPr="00B615DC" w:rsidRDefault="00232A5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232A52" w:rsidRPr="00B615DC" w:rsidRDefault="00232A52" w:rsidP="00A341ED">
      <w:pPr>
        <w:ind w:left="360"/>
        <w:rPr>
          <w:rFonts w:ascii="Arial Narrow" w:hAnsi="Arial Narrow"/>
          <w:b/>
          <w:sz w:val="20"/>
        </w:rPr>
      </w:pPr>
    </w:p>
    <w:p w:rsidR="00232A52" w:rsidRPr="00B615DC" w:rsidRDefault="00232A5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232A52" w:rsidRPr="00B615DC" w:rsidRDefault="00232A5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232A52" w:rsidRPr="00B615DC" w:rsidRDefault="00232A52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232A52" w:rsidRDefault="00232A52" w:rsidP="00A341ED"/>
    <w:p w:rsidR="00232A52" w:rsidRDefault="00232A52" w:rsidP="00A47D17">
      <w:pPr>
        <w:rPr>
          <w:rFonts w:ascii="Calibri" w:hAnsi="Calibri"/>
        </w:rPr>
        <w:sectPr w:rsidR="00232A52" w:rsidSect="00232A52">
          <w:headerReference w:type="default" r:id="rId16"/>
          <w:footerReference w:type="default" r:id="rId17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232A52" w:rsidRPr="00630074" w:rsidRDefault="00232A52" w:rsidP="00A47D17">
      <w:pPr>
        <w:rPr>
          <w:rFonts w:ascii="Calibri" w:hAnsi="Calibri"/>
        </w:rPr>
      </w:pPr>
    </w:p>
    <w:sectPr w:rsidR="00232A52" w:rsidRPr="00630074" w:rsidSect="00232A52">
      <w:headerReference w:type="default" r:id="rId18"/>
      <w:footerReference w:type="default" r:id="rId19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32A52" w:rsidRDefault="00232A52" w:rsidP="005E31D8">
      <w:r>
        <w:separator/>
      </w:r>
    </w:p>
  </w:endnote>
  <w:endnote w:type="continuationSeparator" w:id="0">
    <w:p w:rsidR="00232A52" w:rsidRDefault="00232A52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4527816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32A52" w:rsidRDefault="00232A5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2A52" w:rsidRDefault="00232A52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4511451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55BA7" w:rsidRDefault="00455BA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32A52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455BA7" w:rsidRDefault="00455BA7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32A52" w:rsidRDefault="00232A52" w:rsidP="005E31D8">
      <w:r>
        <w:separator/>
      </w:r>
    </w:p>
  </w:footnote>
  <w:footnote w:type="continuationSeparator" w:id="0">
    <w:p w:rsidR="00232A52" w:rsidRDefault="00232A52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32A52" w:rsidRPr="005E31D8" w:rsidRDefault="00232A52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232A52" w:rsidRDefault="00232A52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55BA7" w:rsidRPr="005E31D8" w:rsidRDefault="00455BA7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455BA7" w:rsidRDefault="00455BA7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4"/>
  <w:formsDesign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3457C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4D26"/>
    <w:rsid w:val="000B509C"/>
    <w:rsid w:val="000C1163"/>
    <w:rsid w:val="000C1E7C"/>
    <w:rsid w:val="000C3F64"/>
    <w:rsid w:val="000D2539"/>
    <w:rsid w:val="000D2750"/>
    <w:rsid w:val="000D2A25"/>
    <w:rsid w:val="000D77D9"/>
    <w:rsid w:val="000E155E"/>
    <w:rsid w:val="000F1422"/>
    <w:rsid w:val="000F2DF4"/>
    <w:rsid w:val="000F4097"/>
    <w:rsid w:val="000F6783"/>
    <w:rsid w:val="0012007B"/>
    <w:rsid w:val="00120C95"/>
    <w:rsid w:val="00122BE2"/>
    <w:rsid w:val="0012742D"/>
    <w:rsid w:val="00127669"/>
    <w:rsid w:val="0013148F"/>
    <w:rsid w:val="00134E4D"/>
    <w:rsid w:val="0014663E"/>
    <w:rsid w:val="001526CB"/>
    <w:rsid w:val="00161479"/>
    <w:rsid w:val="00162467"/>
    <w:rsid w:val="0016536C"/>
    <w:rsid w:val="00166BD2"/>
    <w:rsid w:val="001713E8"/>
    <w:rsid w:val="00180537"/>
    <w:rsid w:val="00180664"/>
    <w:rsid w:val="00181651"/>
    <w:rsid w:val="00194B24"/>
    <w:rsid w:val="00195AB5"/>
    <w:rsid w:val="001A6F01"/>
    <w:rsid w:val="001B4827"/>
    <w:rsid w:val="001D5CB2"/>
    <w:rsid w:val="001E15C2"/>
    <w:rsid w:val="001E2300"/>
    <w:rsid w:val="002123A6"/>
    <w:rsid w:val="00215B47"/>
    <w:rsid w:val="00220DDF"/>
    <w:rsid w:val="00220F93"/>
    <w:rsid w:val="002242DD"/>
    <w:rsid w:val="00232A52"/>
    <w:rsid w:val="00250014"/>
    <w:rsid w:val="002509B5"/>
    <w:rsid w:val="0026048E"/>
    <w:rsid w:val="00263DAE"/>
    <w:rsid w:val="00266C75"/>
    <w:rsid w:val="0027258A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A79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2F1D98"/>
    <w:rsid w:val="00301206"/>
    <w:rsid w:val="00301C6A"/>
    <w:rsid w:val="00301FE1"/>
    <w:rsid w:val="00305D24"/>
    <w:rsid w:val="003076FD"/>
    <w:rsid w:val="00307755"/>
    <w:rsid w:val="00317005"/>
    <w:rsid w:val="00326578"/>
    <w:rsid w:val="00326EC8"/>
    <w:rsid w:val="00330D53"/>
    <w:rsid w:val="00332582"/>
    <w:rsid w:val="003345D2"/>
    <w:rsid w:val="00335259"/>
    <w:rsid w:val="00343DD9"/>
    <w:rsid w:val="00350A74"/>
    <w:rsid w:val="00351E9F"/>
    <w:rsid w:val="0035269D"/>
    <w:rsid w:val="003606A6"/>
    <w:rsid w:val="00370320"/>
    <w:rsid w:val="00370DAC"/>
    <w:rsid w:val="00371D2F"/>
    <w:rsid w:val="003760F6"/>
    <w:rsid w:val="00380E6B"/>
    <w:rsid w:val="003816D7"/>
    <w:rsid w:val="00383A33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53B1C"/>
    <w:rsid w:val="00455BA7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2900"/>
    <w:rsid w:val="004D3D4D"/>
    <w:rsid w:val="004D70D8"/>
    <w:rsid w:val="004E1F97"/>
    <w:rsid w:val="004E34C6"/>
    <w:rsid w:val="004F62AD"/>
    <w:rsid w:val="004F7DD9"/>
    <w:rsid w:val="00501AE8"/>
    <w:rsid w:val="00504B65"/>
    <w:rsid w:val="005114CE"/>
    <w:rsid w:val="00511CA4"/>
    <w:rsid w:val="00512169"/>
    <w:rsid w:val="0052122B"/>
    <w:rsid w:val="005263E9"/>
    <w:rsid w:val="0052680E"/>
    <w:rsid w:val="00531F91"/>
    <w:rsid w:val="00532E5B"/>
    <w:rsid w:val="00537FAD"/>
    <w:rsid w:val="00540A5B"/>
    <w:rsid w:val="0054463F"/>
    <w:rsid w:val="005557F6"/>
    <w:rsid w:val="00563778"/>
    <w:rsid w:val="0057041F"/>
    <w:rsid w:val="00575316"/>
    <w:rsid w:val="00587A48"/>
    <w:rsid w:val="00595E6B"/>
    <w:rsid w:val="005B4AE2"/>
    <w:rsid w:val="005C0620"/>
    <w:rsid w:val="005C09D2"/>
    <w:rsid w:val="005C218A"/>
    <w:rsid w:val="005C2807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1A03"/>
    <w:rsid w:val="00625DAF"/>
    <w:rsid w:val="00630074"/>
    <w:rsid w:val="00630C0B"/>
    <w:rsid w:val="006515D4"/>
    <w:rsid w:val="00685983"/>
    <w:rsid w:val="00690A73"/>
    <w:rsid w:val="0069682B"/>
    <w:rsid w:val="006A0F02"/>
    <w:rsid w:val="006B491D"/>
    <w:rsid w:val="006B705B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25F8D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4E2A"/>
    <w:rsid w:val="00796853"/>
    <w:rsid w:val="007A041A"/>
    <w:rsid w:val="007A71DE"/>
    <w:rsid w:val="007B0F84"/>
    <w:rsid w:val="007B199B"/>
    <w:rsid w:val="007B26F7"/>
    <w:rsid w:val="007B6119"/>
    <w:rsid w:val="007C079C"/>
    <w:rsid w:val="007C2492"/>
    <w:rsid w:val="007C35AA"/>
    <w:rsid w:val="007E2A15"/>
    <w:rsid w:val="007E32E7"/>
    <w:rsid w:val="007E4B01"/>
    <w:rsid w:val="007F4D5E"/>
    <w:rsid w:val="007F5208"/>
    <w:rsid w:val="007F7546"/>
    <w:rsid w:val="008107D6"/>
    <w:rsid w:val="00830E1D"/>
    <w:rsid w:val="00837796"/>
    <w:rsid w:val="00841645"/>
    <w:rsid w:val="0084395C"/>
    <w:rsid w:val="00852138"/>
    <w:rsid w:val="00852EC6"/>
    <w:rsid w:val="00853E23"/>
    <w:rsid w:val="00861101"/>
    <w:rsid w:val="008616DF"/>
    <w:rsid w:val="0088782D"/>
    <w:rsid w:val="008B1D55"/>
    <w:rsid w:val="008B7081"/>
    <w:rsid w:val="008C3CA4"/>
    <w:rsid w:val="008C4627"/>
    <w:rsid w:val="008D1A87"/>
    <w:rsid w:val="008E4860"/>
    <w:rsid w:val="008E559C"/>
    <w:rsid w:val="008E72CF"/>
    <w:rsid w:val="008F33CB"/>
    <w:rsid w:val="008F7F21"/>
    <w:rsid w:val="009010C9"/>
    <w:rsid w:val="00902964"/>
    <w:rsid w:val="0090439A"/>
    <w:rsid w:val="0090679F"/>
    <w:rsid w:val="00914360"/>
    <w:rsid w:val="00927DAA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566B3"/>
    <w:rsid w:val="00A7116A"/>
    <w:rsid w:val="00A74F99"/>
    <w:rsid w:val="00A82BA3"/>
    <w:rsid w:val="00A83D14"/>
    <w:rsid w:val="00A84137"/>
    <w:rsid w:val="00A8747B"/>
    <w:rsid w:val="00A92012"/>
    <w:rsid w:val="00A93FD1"/>
    <w:rsid w:val="00A94ACC"/>
    <w:rsid w:val="00A9546A"/>
    <w:rsid w:val="00AA0B14"/>
    <w:rsid w:val="00AA147A"/>
    <w:rsid w:val="00AA24B3"/>
    <w:rsid w:val="00AA4CE5"/>
    <w:rsid w:val="00AD057D"/>
    <w:rsid w:val="00AD55DE"/>
    <w:rsid w:val="00AE2900"/>
    <w:rsid w:val="00AE5634"/>
    <w:rsid w:val="00AE6FA4"/>
    <w:rsid w:val="00AF3206"/>
    <w:rsid w:val="00AF4D5F"/>
    <w:rsid w:val="00AF7AA6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663C0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15BE0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B0AEC"/>
    <w:rsid w:val="00CB4AFA"/>
    <w:rsid w:val="00CC6598"/>
    <w:rsid w:val="00CC6BB1"/>
    <w:rsid w:val="00CC74A8"/>
    <w:rsid w:val="00CD272D"/>
    <w:rsid w:val="00CD5200"/>
    <w:rsid w:val="00CE5415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09A2"/>
    <w:rsid w:val="00E0198E"/>
    <w:rsid w:val="00E03965"/>
    <w:rsid w:val="00E03E1F"/>
    <w:rsid w:val="00E20DDA"/>
    <w:rsid w:val="00E32A8B"/>
    <w:rsid w:val="00E36054"/>
    <w:rsid w:val="00E37E7B"/>
    <w:rsid w:val="00E410BD"/>
    <w:rsid w:val="00E414E0"/>
    <w:rsid w:val="00E43E12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D4F8E"/>
    <w:rsid w:val="00EE1995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3C62"/>
    <w:rsid w:val="00F86628"/>
    <w:rsid w:val="00F92629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A78C7"/>
    <w:rsid w:val="00FB21CB"/>
    <w:rsid w:val="00FB3631"/>
    <w:rsid w:val="00FB538F"/>
    <w:rsid w:val="00FC0ABB"/>
    <w:rsid w:val="00FC3071"/>
    <w:rsid w:val="00FC7060"/>
    <w:rsid w:val="00FC7976"/>
    <w:rsid w:val="00FD124D"/>
    <w:rsid w:val="00FD2EFF"/>
    <w:rsid w:val="00FD5902"/>
    <w:rsid w:val="00FD6DC5"/>
    <w:rsid w:val="00FE191A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header" Target="header2.xml"/><Relationship Id="rId3" Type="http://schemas.openxmlformats.org/officeDocument/2006/relationships/numbering" Target="numbering.xml"/><Relationship Id="rId21" Type="http://schemas.openxmlformats.org/officeDocument/2006/relationships/glossaryDocument" Target="glossary/document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footer" Target="footer2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27E4EA56DB2F482CBCAA29396ED303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D59363F-42DF-475B-A09D-CEA26679F2AA}"/>
      </w:docPartPr>
      <w:docPartBody>
        <w:p w:rsidR="00000000" w:rsidRDefault="00DA61AD" w:rsidP="00DA61AD">
          <w:pPr>
            <w:pStyle w:val="27E4EA56DB2F482CBCAA29396ED3031E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A916883841464D35B50233F852FF66A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745E4A4-CA8B-4473-B990-EC77694EBD61}"/>
      </w:docPartPr>
      <w:docPartBody>
        <w:p w:rsidR="00000000" w:rsidRDefault="00DA61AD" w:rsidP="00DA61AD">
          <w:pPr>
            <w:pStyle w:val="A916883841464D35B50233F852FF66A6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1F5F3F95D44344468C515A3843BBE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126CEE4-6178-4129-9E9C-6526671C9476}"/>
      </w:docPartPr>
      <w:docPartBody>
        <w:p w:rsidR="00000000" w:rsidRDefault="00DA61AD" w:rsidP="00DA61AD">
          <w:pPr>
            <w:pStyle w:val="1F5F3F95D44344468C515A3843BBE5FC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E8A1E5A89CAF4A7290A2808765A62D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CCDE6F-921F-43AD-A3CE-147C3BDB6DCF}"/>
      </w:docPartPr>
      <w:docPartBody>
        <w:p w:rsidR="00000000" w:rsidRDefault="00DA61AD" w:rsidP="00DA61AD">
          <w:pPr>
            <w:pStyle w:val="E8A1E5A89CAF4A7290A2808765A62DAE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5A5D0F03E8784905AA2683353F487B0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A2E8452-1FBC-4B5F-B0A9-41305BA06D7F}"/>
      </w:docPartPr>
      <w:docPartBody>
        <w:p w:rsidR="00000000" w:rsidRDefault="00DA61AD" w:rsidP="00DA61AD">
          <w:pPr>
            <w:pStyle w:val="5A5D0F03E8784905AA2683353F487B00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8F56526D75E54A2997CD9BE20636F20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195B0-5EFD-4DCF-8CD5-5A3F49C0400A}"/>
      </w:docPartPr>
      <w:docPartBody>
        <w:p w:rsidR="00000000" w:rsidRDefault="00DA61AD" w:rsidP="00DA61AD">
          <w:pPr>
            <w:pStyle w:val="8F56526D75E54A2997CD9BE20636F20A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61AD"/>
    <w:rsid w:val="00DA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DA61AD"/>
    <w:rPr>
      <w:color w:val="808080"/>
    </w:rPr>
  </w:style>
  <w:style w:type="paragraph" w:customStyle="1" w:styleId="27E4EA56DB2F482CBCAA29396ED3031E">
    <w:name w:val="27E4EA56DB2F482CBCAA29396ED3031E"/>
    <w:rsid w:val="00DA61AD"/>
  </w:style>
  <w:style w:type="paragraph" w:customStyle="1" w:styleId="A916883841464D35B50233F852FF66A6">
    <w:name w:val="A916883841464D35B50233F852FF66A6"/>
    <w:rsid w:val="00DA61AD"/>
  </w:style>
  <w:style w:type="paragraph" w:customStyle="1" w:styleId="1F5F3F95D44344468C515A3843BBE5FC">
    <w:name w:val="1F5F3F95D44344468C515A3843BBE5FC"/>
    <w:rsid w:val="00DA61AD"/>
  </w:style>
  <w:style w:type="paragraph" w:customStyle="1" w:styleId="E8A1E5A89CAF4A7290A2808765A62DAE">
    <w:name w:val="E8A1E5A89CAF4A7290A2808765A62DAE"/>
    <w:rsid w:val="00DA61AD"/>
  </w:style>
  <w:style w:type="paragraph" w:customStyle="1" w:styleId="5A5D0F03E8784905AA2683353F487B00">
    <w:name w:val="5A5D0F03E8784905AA2683353F487B00"/>
    <w:rsid w:val="00DA61AD"/>
  </w:style>
  <w:style w:type="paragraph" w:customStyle="1" w:styleId="8F56526D75E54A2997CD9BE20636F20A">
    <w:name w:val="8F56526D75E54A2997CD9BE20636F20A"/>
    <w:rsid w:val="00DA61A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F88BD28-953F-4CE2-A083-200D956D5F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2</TotalTime>
  <Pages>3</Pages>
  <Words>615</Words>
  <Characters>4525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5130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2019-03-08T14:41:00Z</dcterms:created>
  <dcterms:modified xsi:type="dcterms:W3CDTF">2019-03-08T14:43:00Z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