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555E73" w:rsidRPr="00630074" w:rsidRDefault="00555E73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93991"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85031847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555E73" w:rsidRPr="00476D38" w:rsidRDefault="00555E73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555E73" w:rsidRPr="00630074" w:rsidRDefault="00555E73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5CC165863C3848798362EEEE36EA6C94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EndPr/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555E73" w:rsidRPr="00630074" w:rsidRDefault="00555E73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555E73" w:rsidRPr="00630074" w:rsidRDefault="00555E73" w:rsidP="00630074">
      <w:pPr>
        <w:pStyle w:val="BodyText2"/>
        <w:rPr>
          <w:rFonts w:ascii="Calibri" w:hAnsi="Calibri"/>
          <w:sz w:val="4"/>
          <w:szCs w:val="4"/>
        </w:rPr>
      </w:pPr>
    </w:p>
    <w:p w:rsidR="00555E73" w:rsidRPr="00E92347" w:rsidRDefault="00555E73" w:rsidP="0005598B">
      <w:pPr>
        <w:pStyle w:val="BodyText2"/>
        <w:rPr>
          <w:rFonts w:ascii="Calibri" w:hAnsi="Calibri"/>
        </w:rPr>
      </w:pPr>
    </w:p>
    <w:p w:rsidR="00893991" w:rsidRPr="00C86D58" w:rsidRDefault="00893991" w:rsidP="00893991">
      <w:pPr>
        <w:pStyle w:val="BodyText2"/>
        <w:jc w:val="center"/>
        <w:rPr>
          <w:rFonts w:ascii="Calibri" w:hAnsi="Calibri"/>
          <w:sz w:val="22"/>
          <w:szCs w:val="22"/>
        </w:rPr>
      </w:pPr>
      <w:r w:rsidRPr="00C86D58">
        <w:rPr>
          <w:rFonts w:ascii="Calibri" w:hAnsi="Calibri"/>
          <w:sz w:val="22"/>
          <w:szCs w:val="22"/>
        </w:rPr>
        <w:t xml:space="preserve">The Office of Policy and Management, </w:t>
      </w:r>
      <w:sdt>
        <w:sdtPr>
          <w:rPr>
            <w:rStyle w:val="Style11"/>
            <w:b/>
            <w:szCs w:val="22"/>
          </w:rPr>
          <w:id w:val="158657804"/>
          <w:placeholder>
            <w:docPart w:val="D5D6DD6515C94861BAE16DAAFA80E245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sz w:val="20"/>
          </w:rPr>
        </w:sdtEndPr>
        <w:sdtContent>
          <w:r w:rsidRPr="00C86D58">
            <w:rPr>
              <w:rStyle w:val="Style11"/>
              <w:b/>
              <w:szCs w:val="22"/>
            </w:rPr>
            <w:t>Office of Finance</w:t>
          </w:r>
        </w:sdtContent>
      </w:sdt>
      <w:r w:rsidRPr="00C86D58">
        <w:rPr>
          <w:rFonts w:ascii="Calibri" w:hAnsi="Calibri"/>
          <w:sz w:val="22"/>
          <w:szCs w:val="22"/>
        </w:rPr>
        <w:t xml:space="preserve">, hereby makes the following grant award </w:t>
      </w:r>
    </w:p>
    <w:p w:rsidR="00893991" w:rsidRDefault="00893991" w:rsidP="00893991">
      <w:pPr>
        <w:rPr>
          <w:rFonts w:ascii="Calibri" w:hAnsi="Calibri"/>
          <w:sz w:val="22"/>
          <w:szCs w:val="22"/>
        </w:rPr>
      </w:pPr>
      <w:proofErr w:type="gramStart"/>
      <w:r w:rsidRPr="00C86D58">
        <w:rPr>
          <w:rFonts w:ascii="Calibri" w:hAnsi="Calibri"/>
          <w:sz w:val="22"/>
          <w:szCs w:val="22"/>
        </w:rPr>
        <w:t>in</w:t>
      </w:r>
      <w:proofErr w:type="gramEnd"/>
      <w:r w:rsidRPr="00C86D58">
        <w:rPr>
          <w:rFonts w:ascii="Calibri" w:hAnsi="Calibri"/>
          <w:sz w:val="22"/>
          <w:szCs w:val="22"/>
        </w:rPr>
        <w:t xml:space="preserve"> accordance with </w:t>
      </w:r>
      <w:r w:rsidRPr="00C86D58">
        <w:rPr>
          <w:rFonts w:ascii="Calibri" w:eastAsia="Calibri" w:hAnsi="Calibri"/>
          <w:sz w:val="22"/>
          <w:szCs w:val="22"/>
        </w:rPr>
        <w:t xml:space="preserve">Sec. 32(a) of P.A. 15-1, June Special Session </w:t>
      </w:r>
      <w:r w:rsidRPr="00C86D58">
        <w:rPr>
          <w:rFonts w:ascii="Calibri" w:hAnsi="Calibri"/>
          <w:sz w:val="22"/>
          <w:szCs w:val="22"/>
        </w:rPr>
        <w:t>as amended by Sec. 220 of P.A. 16-4, May Special Session and in accordance with the gra</w:t>
      </w:r>
      <w:bookmarkStart w:id="0" w:name="_GoBack"/>
      <w:bookmarkEnd w:id="0"/>
      <w:r w:rsidRPr="00C86D58">
        <w:rPr>
          <w:rFonts w:ascii="Calibri" w:hAnsi="Calibri"/>
          <w:sz w:val="22"/>
          <w:szCs w:val="22"/>
        </w:rPr>
        <w:t>nt solicitation and the attached grant application, if applicable.</w:t>
      </w:r>
    </w:p>
    <w:p w:rsidR="00893991" w:rsidRDefault="00893991" w:rsidP="00893991">
      <w:pPr>
        <w:rPr>
          <w:rFonts w:ascii="Calibri" w:hAnsi="Calibri"/>
          <w:sz w:val="22"/>
          <w:szCs w:val="22"/>
        </w:rPr>
      </w:pPr>
    </w:p>
    <w:p w:rsidR="00555E73" w:rsidRPr="003345D2" w:rsidRDefault="00555E73" w:rsidP="00630074">
      <w:pPr>
        <w:pStyle w:val="BodyText2"/>
        <w:rPr>
          <w:rFonts w:ascii="Calibri" w:hAnsi="Calibri"/>
          <w:sz w:val="4"/>
          <w:szCs w:val="4"/>
        </w:rPr>
      </w:pPr>
    </w:p>
    <w:p w:rsidR="00555E73" w:rsidRPr="00B85E3C" w:rsidRDefault="00555E73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900"/>
        <w:gridCol w:w="27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555E73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5E73" w:rsidRPr="00C43593" w:rsidRDefault="00555E7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Community Child Guidance Clinic, Manchester, Connecticut, Incorporated d/b/a Community Child Guidance Clinic,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5E73" w:rsidRPr="00C43593" w:rsidRDefault="00555E7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55E73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5E73" w:rsidRPr="00C43593" w:rsidRDefault="00555E7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317 North Main Street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5E73" w:rsidRPr="00C43593" w:rsidRDefault="00555E73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5E73" w:rsidRPr="00C43593" w:rsidRDefault="00555E7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9CEFF8A20B9F41FDB0E4A6EC1D4B6162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555E73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5E73" w:rsidRPr="00C43593" w:rsidRDefault="00555E7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Manchester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5E73" w:rsidRPr="00C43593" w:rsidRDefault="00555E7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5E73" w:rsidRPr="00C43593" w:rsidRDefault="00555E7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06042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5E73" w:rsidRPr="00C43593" w:rsidRDefault="00555E7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06-0735879</w:t>
            </w:r>
          </w:p>
        </w:tc>
      </w:tr>
      <w:tr w:rsidR="00555E73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5E73" w:rsidRPr="00C43593" w:rsidRDefault="00555E7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5E73" w:rsidRPr="005E31D8" w:rsidRDefault="00555E73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555E73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5E73" w:rsidRPr="00C43593" w:rsidRDefault="00555E7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18OPM8005BA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5E73" w:rsidRPr="00C43593" w:rsidRDefault="00555E7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0976A4">
              <w:rPr>
                <w:rFonts w:ascii="Calibri" w:hAnsi="Calibri"/>
                <w:noProof/>
                <w:sz w:val="18"/>
                <w:szCs w:val="18"/>
              </w:rPr>
              <w:t>Renovation</w:t>
            </w:r>
          </w:p>
        </w:tc>
      </w:tr>
      <w:tr w:rsidR="00555E73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5E73" w:rsidRPr="00C43593" w:rsidRDefault="00555E73" w:rsidP="00220DD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March 4, 2018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5E73" w:rsidRPr="00C43593" w:rsidRDefault="00555E7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555E73" w:rsidRPr="00C43593" w:rsidTr="000701CF">
        <w:trPr>
          <w:trHeight w:val="1164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5E73" w:rsidRPr="00CA6CD8" w:rsidRDefault="00555E73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555E73" w:rsidRPr="00CA6CD8" w:rsidRDefault="00555E7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555E73" w:rsidRPr="00CA6CD8" w:rsidRDefault="00555E7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AF28CD2F2246442290341E86512C169E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555E73" w:rsidRPr="00CA6CD8" w:rsidRDefault="00555E73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CFF7D3395F9448D7A5A14897ADA51344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44823939C523426EA082954FB8BFFF4B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555E73" w:rsidRDefault="00555E7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55E73" w:rsidRDefault="00555E7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55E73" w:rsidRDefault="00555E7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55E73" w:rsidRPr="007367D1" w:rsidRDefault="00555E73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555E73" w:rsidRDefault="00555E73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555E73" w:rsidRPr="009A33E8" w:rsidRDefault="00555E73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555E73" w:rsidRPr="00C43593" w:rsidTr="000701CF">
        <w:trPr>
          <w:trHeight w:val="660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55E73" w:rsidRPr="00C43593" w:rsidRDefault="00555E73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$42,000</w:t>
            </w:r>
          </w:p>
        </w:tc>
        <w:tc>
          <w:tcPr>
            <w:tcW w:w="230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55E73" w:rsidRDefault="00555E7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55E73" w:rsidRDefault="00555E7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55E73" w:rsidRPr="00C43593" w:rsidRDefault="00555E73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555E73" w:rsidRDefault="00555E73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555E73" w:rsidRDefault="00555E73" w:rsidP="00837796">
            <w:pPr>
              <w:rPr>
                <w:rFonts w:ascii="Calibri" w:hAnsi="Calibri"/>
                <w:sz w:val="18"/>
                <w:szCs w:val="18"/>
              </w:rPr>
            </w:pPr>
          </w:p>
          <w:p w:rsidR="00555E73" w:rsidRPr="00C43593" w:rsidRDefault="00555E73" w:rsidP="0083779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="00893991">
              <w:rPr>
                <w:rFonts w:ascii="Calibri" w:hAnsi="Calibri"/>
                <w:noProof/>
                <w:sz w:val="18"/>
                <w:szCs w:val="18"/>
              </w:rPr>
              <w:t>$42,000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5E73" w:rsidRDefault="00555E73" w:rsidP="000701C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</w:p>
          <w:p w:rsidR="00555E73" w:rsidRDefault="00555E73" w:rsidP="000701CF">
            <w:pPr>
              <w:rPr>
                <w:rFonts w:ascii="Calibri" w:hAnsi="Calibri"/>
                <w:sz w:val="18"/>
                <w:szCs w:val="18"/>
              </w:rPr>
            </w:pPr>
          </w:p>
          <w:p w:rsidR="00555E73" w:rsidRPr="00C43593" w:rsidRDefault="00555E73" w:rsidP="000701CF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555E73" w:rsidRPr="00C43593" w:rsidTr="000701CF">
        <w:trPr>
          <w:trHeight w:val="426"/>
        </w:trPr>
        <w:tc>
          <w:tcPr>
            <w:tcW w:w="243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5E73" w:rsidRDefault="00555E7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55E73" w:rsidRPr="006B705B" w:rsidRDefault="00555E7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64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5E73" w:rsidRDefault="00555E73" w:rsidP="0027258A">
            <w:pPr>
              <w:rPr>
                <w:rFonts w:ascii="Calibri" w:hAnsi="Calibri"/>
                <w:sz w:val="18"/>
                <w:szCs w:val="18"/>
              </w:rPr>
            </w:pPr>
          </w:p>
          <w:p w:rsidR="00555E73" w:rsidRPr="006B705B" w:rsidRDefault="00555E73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$12,500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5E73" w:rsidRDefault="00555E7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55E73" w:rsidRPr="006B705B" w:rsidRDefault="00555E7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555E73" w:rsidRPr="00C43593" w:rsidTr="000701CF">
        <w:trPr>
          <w:trHeight w:val="435"/>
        </w:trPr>
        <w:tc>
          <w:tcPr>
            <w:tcW w:w="243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5E73" w:rsidRDefault="00555E73" w:rsidP="00630C0B">
            <w:pPr>
              <w:rPr>
                <w:rFonts w:ascii="Calibri" w:hAnsi="Calibri"/>
                <w:sz w:val="18"/>
                <w:szCs w:val="18"/>
              </w:rPr>
            </w:pPr>
          </w:p>
          <w:p w:rsidR="00555E73" w:rsidRPr="006B705B" w:rsidRDefault="00555E73" w:rsidP="00630C0B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$54,500</w:t>
            </w:r>
          </w:p>
        </w:tc>
        <w:tc>
          <w:tcPr>
            <w:tcW w:w="828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5E73" w:rsidRDefault="00555E7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55E73" w:rsidRPr="006B705B" w:rsidRDefault="00555E7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555E73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5E73" w:rsidRDefault="00555E73" w:rsidP="00DC1E5E">
            <w:pPr>
              <w:rPr>
                <w:rFonts w:ascii="Calibri" w:hAnsi="Calibri"/>
                <w:sz w:val="18"/>
                <w:szCs w:val="18"/>
              </w:rPr>
            </w:pPr>
          </w:p>
          <w:p w:rsidR="00555E73" w:rsidRPr="006B705B" w:rsidRDefault="00555E73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555E73" w:rsidRDefault="00555E73" w:rsidP="00A04FC2">
            <w:pPr>
              <w:rPr>
                <w:rFonts w:ascii="Calibri" w:hAnsi="Calibri"/>
                <w:sz w:val="18"/>
                <w:szCs w:val="18"/>
              </w:rPr>
            </w:pPr>
          </w:p>
          <w:p w:rsidR="00555E73" w:rsidRPr="006B705B" w:rsidRDefault="00555E73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555E73" w:rsidRPr="00370320" w:rsidTr="000701CF">
        <w:trPr>
          <w:trHeight w:val="3262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555E73" w:rsidRPr="00370320" w:rsidRDefault="00555E73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555E73" w:rsidRPr="00370320" w:rsidRDefault="00555E7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55E73" w:rsidRPr="00370320" w:rsidRDefault="00555E7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55E73" w:rsidRPr="00370320" w:rsidRDefault="00555E73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555E73" w:rsidRPr="00370320" w:rsidRDefault="00555E7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Dr. Jamie Bellenoit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0976A4">
              <w:rPr>
                <w:rFonts w:ascii="Calibri" w:hAnsi="Calibri"/>
                <w:b/>
                <w:noProof/>
                <w:sz w:val="18"/>
                <w:szCs w:val="18"/>
              </w:rPr>
              <w:t>Executive Director</w:t>
            </w:r>
          </w:p>
          <w:p w:rsidR="00555E73" w:rsidRPr="00370320" w:rsidRDefault="00555E7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55E73" w:rsidRDefault="00555E7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555E73" w:rsidRPr="00370320" w:rsidRDefault="00555E73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55E73" w:rsidRPr="00370320" w:rsidRDefault="00555E73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555E73" w:rsidRDefault="00555E73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555E73" w:rsidRPr="00370320" w:rsidRDefault="00555E73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</w:t>
            </w:r>
            <w:proofErr w:type="spellStart"/>
            <w:r>
              <w:rPr>
                <w:rStyle w:val="Style11"/>
                <w:b/>
                <w:sz w:val="18"/>
                <w:szCs w:val="18"/>
              </w:rPr>
              <w:t>Weisselberg</w:t>
            </w:r>
            <w:proofErr w:type="spellEnd"/>
            <w:r>
              <w:rPr>
                <w:rStyle w:val="Style11"/>
                <w:b/>
                <w:sz w:val="18"/>
                <w:szCs w:val="18"/>
              </w:rPr>
              <w:t>, Deputy Secretary</w:t>
            </w:r>
          </w:p>
        </w:tc>
      </w:tr>
      <w:tr w:rsidR="00555E73" w:rsidRPr="001A033E" w:rsidTr="000701CF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1"/>
        </w:trPr>
        <w:tc>
          <w:tcPr>
            <w:tcW w:w="6120" w:type="dxa"/>
            <w:gridSpan w:val="10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555E73" w:rsidRPr="00370320" w:rsidRDefault="00555E73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</w:tc>
        <w:tc>
          <w:tcPr>
            <w:tcW w:w="4590" w:type="dxa"/>
            <w:gridSpan w:val="8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</w:tcPr>
          <w:p w:rsidR="00555E73" w:rsidRPr="001A033E" w:rsidRDefault="00555E73" w:rsidP="001A6F01">
            <w:pPr>
              <w:rPr>
                <w:rFonts w:ascii="Calibri" w:hAnsi="Calibri"/>
                <w:sz w:val="20"/>
              </w:rPr>
            </w:pPr>
          </w:p>
        </w:tc>
      </w:tr>
      <w:tr w:rsidR="00555E73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555E73" w:rsidRPr="00370320" w:rsidRDefault="00555E73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555E73" w:rsidRPr="00DA6866" w:rsidRDefault="00555E73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555E73" w:rsidRPr="001A033E" w:rsidRDefault="00555E73" w:rsidP="001A6F01">
            <w:pPr>
              <w:rPr>
                <w:rFonts w:ascii="Calibri" w:hAnsi="Calibri"/>
                <w:sz w:val="20"/>
              </w:rPr>
            </w:pPr>
          </w:p>
        </w:tc>
      </w:tr>
      <w:tr w:rsidR="00555E73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555E73" w:rsidRPr="001D5CB2" w:rsidRDefault="00555E7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555E73" w:rsidRPr="001D5CB2" w:rsidRDefault="00555E7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900" w:type="dxa"/>
            <w:gridSpan w:val="2"/>
            <w:shd w:val="clear" w:color="auto" w:fill="DEEAF6"/>
            <w:vAlign w:val="bottom"/>
          </w:tcPr>
          <w:p w:rsidR="00555E73" w:rsidRPr="001D5CB2" w:rsidRDefault="00555E7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555E73" w:rsidRPr="001D5CB2" w:rsidRDefault="00555E7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555E73" w:rsidRPr="001D5CB2" w:rsidRDefault="00555E7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555E73" w:rsidRPr="001D5CB2" w:rsidRDefault="00555E7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555E73" w:rsidRPr="001D5CB2" w:rsidRDefault="00555E7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555E73" w:rsidRPr="001D5CB2" w:rsidRDefault="00555E7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555E73" w:rsidRPr="001D5CB2" w:rsidRDefault="00555E7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555E73" w:rsidRPr="001D5CB2" w:rsidRDefault="00555E7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555E73" w:rsidRPr="001D5CB2" w:rsidTr="000701C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555E73" w:rsidRPr="00476D38" w:rsidRDefault="00555E73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$42,000</w:t>
            </w:r>
          </w:p>
        </w:tc>
        <w:tc>
          <w:tcPr>
            <w:tcW w:w="900" w:type="dxa"/>
            <w:vAlign w:val="bottom"/>
          </w:tcPr>
          <w:p w:rsidR="00555E73" w:rsidRPr="00476D38" w:rsidRDefault="00555E73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900" w:type="dxa"/>
            <w:gridSpan w:val="2"/>
            <w:vAlign w:val="bottom"/>
          </w:tcPr>
          <w:p w:rsidR="00555E73" w:rsidRPr="00476D38" w:rsidRDefault="00555E73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555E73" w:rsidRPr="00476D38" w:rsidRDefault="00555E73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555E73" w:rsidRPr="00FB21CB" w:rsidRDefault="00555E7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555E73" w:rsidRPr="00FB21CB" w:rsidRDefault="00555E7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555E73" w:rsidRPr="00FB21CB" w:rsidRDefault="00555E7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0976A4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555E73" w:rsidRPr="00FB21CB" w:rsidRDefault="00555E73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555E73" w:rsidRPr="00FB21CB" w:rsidRDefault="00555E73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2018</w:t>
            </w:r>
          </w:p>
        </w:tc>
        <w:tc>
          <w:tcPr>
            <w:tcW w:w="1754" w:type="dxa"/>
            <w:vAlign w:val="bottom"/>
          </w:tcPr>
          <w:p w:rsidR="00555E73" w:rsidRPr="00FB21CB" w:rsidRDefault="00555E73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555E73" w:rsidRDefault="00555E73" w:rsidP="00A9546A">
      <w:pPr>
        <w:rPr>
          <w:rFonts w:ascii="Calibri" w:hAnsi="Calibri"/>
        </w:rPr>
      </w:pPr>
    </w:p>
    <w:p w:rsidR="00555E73" w:rsidRDefault="00555E73" w:rsidP="00A9546A">
      <w:pPr>
        <w:rPr>
          <w:rFonts w:ascii="Calibri" w:hAnsi="Calibri"/>
        </w:rPr>
      </w:pPr>
    </w:p>
    <w:p w:rsidR="00555E73" w:rsidRDefault="00555E73" w:rsidP="00A9546A">
      <w:pPr>
        <w:rPr>
          <w:rFonts w:ascii="Calibri" w:hAnsi="Calibri"/>
        </w:rPr>
      </w:pPr>
    </w:p>
    <w:p w:rsidR="00555E73" w:rsidRDefault="00555E73" w:rsidP="00A9546A">
      <w:pPr>
        <w:rPr>
          <w:rFonts w:ascii="Calibri" w:hAnsi="Calibri"/>
        </w:rPr>
      </w:pPr>
    </w:p>
    <w:p w:rsidR="00555E73" w:rsidRDefault="00555E73" w:rsidP="00A9546A">
      <w:pPr>
        <w:rPr>
          <w:rFonts w:ascii="Calibri" w:hAnsi="Calibri"/>
        </w:rPr>
      </w:pPr>
    </w:p>
    <w:p w:rsidR="00555E73" w:rsidRDefault="00555E73" w:rsidP="00A341ED"/>
    <w:p w:rsidR="00555E73" w:rsidRPr="007351BE" w:rsidRDefault="00555E73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555E73" w:rsidRPr="007351BE" w:rsidRDefault="00555E7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555E73" w:rsidRPr="007351BE" w:rsidRDefault="00555E7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555E73" w:rsidRPr="007351BE" w:rsidRDefault="00555E7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555E73" w:rsidRPr="007351BE" w:rsidRDefault="00555E73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555E73" w:rsidRDefault="00555E73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555E73" w:rsidRPr="007351BE" w:rsidRDefault="00555E73" w:rsidP="00EC00C0">
      <w:pPr>
        <w:jc w:val="center"/>
        <w:rPr>
          <w:sz w:val="22"/>
          <w:szCs w:val="22"/>
        </w:rPr>
      </w:pPr>
    </w:p>
    <w:p w:rsidR="00555E73" w:rsidRPr="00EC00C0" w:rsidRDefault="00555E7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8</w:t>
      </w:r>
      <w:r w:rsidRPr="00EC00C0">
        <w:rPr>
          <w:b/>
          <w:sz w:val="20"/>
          <w:szCs w:val="20"/>
        </w:rPr>
        <w:t xml:space="preserve"> NGP GRANT AWARD</w:t>
      </w:r>
    </w:p>
    <w:p w:rsidR="00555E73" w:rsidRPr="00EC00C0" w:rsidRDefault="00555E73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555E73" w:rsidRPr="00EC00C0" w:rsidRDefault="00555E73" w:rsidP="00A341ED">
      <w:pPr>
        <w:rPr>
          <w:b/>
          <w:sz w:val="20"/>
          <w:szCs w:val="20"/>
        </w:rPr>
      </w:pPr>
    </w:p>
    <w:p w:rsidR="00555E73" w:rsidRPr="00EC00C0" w:rsidRDefault="00555E7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0976A4">
        <w:rPr>
          <w:b/>
          <w:noProof/>
          <w:sz w:val="20"/>
          <w:szCs w:val="20"/>
        </w:rPr>
        <w:t>Community Child Guidance Clinic, Manchester, Connecticut, Incorporated d/b/a Community Child Guidance Clinic, Inc.</w:t>
      </w:r>
      <w:r w:rsidRPr="00EC00C0">
        <w:rPr>
          <w:b/>
          <w:sz w:val="20"/>
          <w:szCs w:val="20"/>
        </w:rPr>
        <w:tab/>
      </w:r>
    </w:p>
    <w:p w:rsidR="00555E73" w:rsidRPr="00EC00C0" w:rsidRDefault="00555E73" w:rsidP="00A341ED">
      <w:pPr>
        <w:rPr>
          <w:b/>
          <w:sz w:val="20"/>
          <w:szCs w:val="20"/>
        </w:rPr>
      </w:pPr>
    </w:p>
    <w:p w:rsidR="00555E73" w:rsidRPr="00EC00C0" w:rsidRDefault="00555E7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0976A4">
        <w:rPr>
          <w:b/>
          <w:noProof/>
          <w:sz w:val="20"/>
          <w:szCs w:val="20"/>
        </w:rPr>
        <w:t>Renovation</w:t>
      </w:r>
    </w:p>
    <w:p w:rsidR="00555E73" w:rsidRPr="00EC00C0" w:rsidRDefault="00555E7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0976A4">
        <w:rPr>
          <w:b/>
          <w:noProof/>
          <w:sz w:val="20"/>
          <w:szCs w:val="20"/>
        </w:rPr>
        <w:t>18OPM8005BA</w:t>
      </w:r>
    </w:p>
    <w:p w:rsidR="00555E73" w:rsidRPr="00EC00C0" w:rsidRDefault="00555E73" w:rsidP="00A341ED">
      <w:pPr>
        <w:rPr>
          <w:b/>
          <w:sz w:val="20"/>
          <w:szCs w:val="20"/>
        </w:rPr>
      </w:pPr>
    </w:p>
    <w:p w:rsidR="00555E73" w:rsidRPr="00EC00C0" w:rsidRDefault="00555E7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0976A4">
        <w:rPr>
          <w:b/>
          <w:noProof/>
          <w:sz w:val="20"/>
          <w:szCs w:val="20"/>
        </w:rPr>
        <w:t>317 North Main Street</w:t>
      </w:r>
      <w:r w:rsidRPr="00EC00C0">
        <w:rPr>
          <w:b/>
          <w:sz w:val="20"/>
          <w:szCs w:val="20"/>
        </w:rPr>
        <w:t xml:space="preserve"> </w:t>
      </w:r>
    </w:p>
    <w:p w:rsidR="00555E73" w:rsidRPr="00EC00C0" w:rsidRDefault="00555E7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0976A4">
        <w:rPr>
          <w:b/>
          <w:noProof/>
          <w:sz w:val="20"/>
          <w:szCs w:val="20"/>
        </w:rPr>
        <w:t>Manchester</w:t>
      </w:r>
      <w:r w:rsidRPr="00EC00C0">
        <w:rPr>
          <w:b/>
          <w:sz w:val="20"/>
          <w:szCs w:val="20"/>
        </w:rPr>
        <w:t xml:space="preserve">, </w:t>
      </w:r>
      <w:r w:rsidRPr="000976A4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0976A4">
        <w:rPr>
          <w:b/>
          <w:noProof/>
          <w:sz w:val="20"/>
          <w:szCs w:val="20"/>
        </w:rPr>
        <w:t>06042</w:t>
      </w:r>
    </w:p>
    <w:p w:rsidR="00555E73" w:rsidRPr="00EC00C0" w:rsidRDefault="00555E7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55E73" w:rsidRPr="00EC00C0" w:rsidRDefault="00555E7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55E73" w:rsidRPr="00EC00C0" w:rsidRDefault="00555E7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0976A4">
        <w:rPr>
          <w:b/>
          <w:noProof/>
          <w:sz w:val="20"/>
          <w:szCs w:val="20"/>
        </w:rPr>
        <w:t>Dr. Jamie Bellenoit</w:t>
      </w:r>
    </w:p>
    <w:p w:rsidR="00555E73" w:rsidRPr="00EC00C0" w:rsidRDefault="00555E7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555E73" w:rsidRPr="00EC00C0" w:rsidRDefault="00555E7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0976A4">
        <w:rPr>
          <w:b/>
          <w:noProof/>
          <w:sz w:val="20"/>
          <w:szCs w:val="20"/>
        </w:rPr>
        <w:t>jamiebellenoit@ccgcinc.org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555E73" w:rsidRPr="00EC00C0" w:rsidRDefault="00555E7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555E73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555E73" w:rsidRPr="00EC00C0" w:rsidRDefault="00555E73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555E73" w:rsidRPr="00EC00C0" w:rsidTr="00EC00C0">
        <w:trPr>
          <w:trHeight w:val="487"/>
        </w:trPr>
        <w:tc>
          <w:tcPr>
            <w:tcW w:w="3297" w:type="dxa"/>
            <w:vAlign w:val="bottom"/>
          </w:tcPr>
          <w:p w:rsidR="00555E73" w:rsidRPr="00EC00C0" w:rsidRDefault="00555E7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893991">
              <w:rPr>
                <w:b/>
                <w:sz w:val="20"/>
                <w:szCs w:val="20"/>
              </w:rPr>
            </w:r>
            <w:r w:rsidR="0089399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55E73" w:rsidRPr="00EC00C0" w:rsidRDefault="00555E7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893991">
              <w:rPr>
                <w:b/>
                <w:sz w:val="20"/>
                <w:szCs w:val="20"/>
              </w:rPr>
            </w:r>
            <w:r w:rsidR="0089399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55E73" w:rsidRPr="00EC00C0" w:rsidRDefault="00555E7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893991">
              <w:rPr>
                <w:b/>
                <w:sz w:val="20"/>
                <w:szCs w:val="20"/>
              </w:rPr>
            </w:r>
            <w:r w:rsidR="0089399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555E7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55E73" w:rsidRPr="00EC00C0" w:rsidRDefault="00555E7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893991">
              <w:rPr>
                <w:b/>
                <w:sz w:val="20"/>
                <w:szCs w:val="20"/>
              </w:rPr>
            </w:r>
            <w:r w:rsidR="0089399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55E73" w:rsidRPr="00EC00C0" w:rsidRDefault="00555E73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893991">
              <w:rPr>
                <w:b/>
                <w:sz w:val="20"/>
                <w:szCs w:val="20"/>
              </w:rPr>
            </w:r>
            <w:r w:rsidR="0089399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55E73" w:rsidRPr="00EC00C0" w:rsidRDefault="00555E7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893991">
              <w:rPr>
                <w:b/>
                <w:sz w:val="20"/>
                <w:szCs w:val="20"/>
              </w:rPr>
            </w:r>
            <w:r w:rsidR="0089399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555E73" w:rsidRPr="00EC00C0" w:rsidTr="00EC00C0">
        <w:trPr>
          <w:trHeight w:val="548"/>
        </w:trPr>
        <w:tc>
          <w:tcPr>
            <w:tcW w:w="3297" w:type="dxa"/>
            <w:vAlign w:val="bottom"/>
          </w:tcPr>
          <w:p w:rsidR="00555E73" w:rsidRPr="00EC00C0" w:rsidRDefault="00555E7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893991">
              <w:rPr>
                <w:b/>
                <w:sz w:val="20"/>
                <w:szCs w:val="20"/>
              </w:rPr>
            </w:r>
            <w:r w:rsidR="0089399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555E73" w:rsidRPr="00EC00C0" w:rsidRDefault="00555E73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 w:rsidR="00893991">
              <w:rPr>
                <w:b/>
                <w:sz w:val="20"/>
                <w:szCs w:val="20"/>
              </w:rPr>
            </w:r>
            <w:r w:rsidR="00893991"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555E73" w:rsidRPr="00EC00C0" w:rsidRDefault="00555E73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555E73" w:rsidRPr="00EC00C0" w:rsidRDefault="00555E73" w:rsidP="00A341ED">
      <w:pPr>
        <w:rPr>
          <w:b/>
          <w:sz w:val="20"/>
          <w:szCs w:val="20"/>
        </w:rPr>
      </w:pPr>
    </w:p>
    <w:p w:rsidR="00555E73" w:rsidRPr="00EC00C0" w:rsidRDefault="00555E73" w:rsidP="00A341ED">
      <w:pPr>
        <w:rPr>
          <w:b/>
          <w:sz w:val="20"/>
          <w:szCs w:val="20"/>
        </w:rPr>
      </w:pPr>
    </w:p>
    <w:p w:rsidR="00555E73" w:rsidRPr="00EC00C0" w:rsidRDefault="00555E73" w:rsidP="00A341ED">
      <w:pPr>
        <w:rPr>
          <w:b/>
          <w:sz w:val="20"/>
          <w:szCs w:val="20"/>
        </w:rPr>
      </w:pPr>
    </w:p>
    <w:p w:rsidR="00555E73" w:rsidRPr="00EC00C0" w:rsidRDefault="00555E73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555E73" w:rsidRPr="00EC00C0" w:rsidRDefault="00555E73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555E73" w:rsidRPr="00E2130F" w:rsidRDefault="00555E73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555E73" w:rsidRDefault="00555E73" w:rsidP="00A341ED">
      <w:pPr>
        <w:rPr>
          <w:b/>
        </w:rPr>
      </w:pPr>
      <w:r w:rsidRPr="00E2130F">
        <w:rPr>
          <w:b/>
        </w:rPr>
        <w:t xml:space="preserve"> </w:t>
      </w:r>
    </w:p>
    <w:p w:rsidR="00555E73" w:rsidRDefault="00555E73" w:rsidP="00A341ED">
      <w:pPr>
        <w:rPr>
          <w:b/>
        </w:rPr>
      </w:pPr>
    </w:p>
    <w:p w:rsidR="00555E73" w:rsidRDefault="00555E73" w:rsidP="00A341ED">
      <w:pPr>
        <w:rPr>
          <w:b/>
        </w:rPr>
      </w:pPr>
    </w:p>
    <w:p w:rsidR="00555E73" w:rsidRDefault="00555E73" w:rsidP="00A341ED">
      <w:pPr>
        <w:rPr>
          <w:b/>
        </w:rPr>
      </w:pPr>
    </w:p>
    <w:p w:rsidR="00555E73" w:rsidRDefault="00555E73" w:rsidP="00A341ED">
      <w:pPr>
        <w:rPr>
          <w:b/>
        </w:rPr>
      </w:pPr>
    </w:p>
    <w:p w:rsidR="00555E73" w:rsidRDefault="00555E73" w:rsidP="00A341ED">
      <w:pPr>
        <w:rPr>
          <w:b/>
        </w:rPr>
      </w:pPr>
    </w:p>
    <w:p w:rsidR="00555E73" w:rsidRDefault="00555E73" w:rsidP="00A341ED">
      <w:pPr>
        <w:rPr>
          <w:b/>
        </w:rPr>
      </w:pPr>
    </w:p>
    <w:p w:rsidR="00555E73" w:rsidRDefault="00555E73" w:rsidP="00A341ED">
      <w:pPr>
        <w:rPr>
          <w:b/>
        </w:rPr>
      </w:pPr>
    </w:p>
    <w:p w:rsidR="00555E73" w:rsidRDefault="00555E73" w:rsidP="00A341ED">
      <w:pPr>
        <w:rPr>
          <w:b/>
        </w:rPr>
      </w:pPr>
    </w:p>
    <w:p w:rsidR="00555E73" w:rsidRDefault="00555E73" w:rsidP="00A341ED">
      <w:pPr>
        <w:rPr>
          <w:b/>
        </w:rPr>
      </w:pPr>
    </w:p>
    <w:p w:rsidR="00555E73" w:rsidRDefault="00555E73" w:rsidP="00A341ED">
      <w:pPr>
        <w:rPr>
          <w:b/>
        </w:rPr>
      </w:pPr>
    </w:p>
    <w:p w:rsidR="00555E73" w:rsidRDefault="00555E73" w:rsidP="00A341ED">
      <w:pPr>
        <w:rPr>
          <w:b/>
        </w:rPr>
      </w:pPr>
    </w:p>
    <w:p w:rsidR="00555E73" w:rsidRDefault="00555E73" w:rsidP="00A341ED">
      <w:pPr>
        <w:rPr>
          <w:b/>
        </w:rPr>
      </w:pPr>
    </w:p>
    <w:p w:rsidR="00555E73" w:rsidRDefault="00555E73" w:rsidP="00A341ED">
      <w:pPr>
        <w:rPr>
          <w:b/>
        </w:rPr>
      </w:pPr>
    </w:p>
    <w:p w:rsidR="00555E73" w:rsidRDefault="00555E73" w:rsidP="00A341ED">
      <w:pPr>
        <w:rPr>
          <w:b/>
        </w:rPr>
      </w:pPr>
    </w:p>
    <w:p w:rsidR="00555E73" w:rsidRDefault="00555E73" w:rsidP="00A341ED">
      <w:pPr>
        <w:rPr>
          <w:b/>
        </w:rPr>
      </w:pPr>
    </w:p>
    <w:p w:rsidR="00555E73" w:rsidRDefault="00555E73" w:rsidP="00A341ED">
      <w:pPr>
        <w:rPr>
          <w:b/>
        </w:rPr>
      </w:pPr>
    </w:p>
    <w:p w:rsidR="00555E73" w:rsidRDefault="00555E73" w:rsidP="00A341ED">
      <w:pPr>
        <w:rPr>
          <w:b/>
        </w:rPr>
      </w:pPr>
    </w:p>
    <w:p w:rsidR="00555E73" w:rsidRDefault="00555E73" w:rsidP="00A341ED">
      <w:pPr>
        <w:rPr>
          <w:b/>
        </w:rPr>
      </w:pPr>
    </w:p>
    <w:p w:rsidR="00555E73" w:rsidRDefault="00555E73" w:rsidP="00A341ED">
      <w:pPr>
        <w:rPr>
          <w:b/>
        </w:rPr>
      </w:pPr>
    </w:p>
    <w:p w:rsidR="00555E73" w:rsidRDefault="00555E73" w:rsidP="00A341ED">
      <w:pPr>
        <w:rPr>
          <w:b/>
        </w:rPr>
      </w:pPr>
    </w:p>
    <w:p w:rsidR="00555E73" w:rsidRDefault="00555E73" w:rsidP="00A341ED">
      <w:pPr>
        <w:rPr>
          <w:b/>
        </w:rPr>
      </w:pPr>
    </w:p>
    <w:p w:rsidR="00555E73" w:rsidRDefault="00555E73" w:rsidP="00A341ED">
      <w:pPr>
        <w:rPr>
          <w:b/>
        </w:rPr>
      </w:pPr>
    </w:p>
    <w:p w:rsidR="00555E73" w:rsidRDefault="00555E73" w:rsidP="00A341ED">
      <w:pPr>
        <w:rPr>
          <w:b/>
        </w:rPr>
      </w:pPr>
    </w:p>
    <w:p w:rsidR="00555E73" w:rsidRPr="007351BE" w:rsidRDefault="00555E73" w:rsidP="00A341ED">
      <w:pPr>
        <w:rPr>
          <w:b/>
        </w:rPr>
      </w:pPr>
      <w:r>
        <w:rPr>
          <w:b/>
        </w:rPr>
        <w:t>PROJECT BUDGET:</w:t>
      </w:r>
    </w:p>
    <w:p w:rsidR="00555E73" w:rsidRDefault="00555E73" w:rsidP="00A341ED">
      <w:r>
        <w:object w:dxaOrig="7820" w:dyaOrig="4958">
          <v:shape id="_x0000_i1026" type="#_x0000_t75" style="width:391.4pt;height:246.65pt" o:ole="">
            <v:imagedata r:id="rId14" o:title=""/>
          </v:shape>
          <o:OLEObject Type="Embed" ProgID="Excel.Sheet.12" ShapeID="_x0000_i1026" DrawAspect="Content" ObjectID="_1585031846" r:id="rId15"/>
        </w:object>
      </w:r>
    </w:p>
    <w:p w:rsidR="00555E73" w:rsidRDefault="00555E73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555E73" w:rsidRDefault="00555E73" w:rsidP="00A341ED">
      <w:pPr>
        <w:rPr>
          <w:rFonts w:ascii="Arial Narrow" w:hAnsi="Arial Narrow"/>
          <w:sz w:val="20"/>
        </w:rPr>
      </w:pPr>
    </w:p>
    <w:p w:rsidR="00555E73" w:rsidRDefault="00555E73" w:rsidP="00A341ED">
      <w:pPr>
        <w:rPr>
          <w:rFonts w:ascii="Arial Narrow" w:hAnsi="Arial Narrow"/>
          <w:sz w:val="20"/>
        </w:rPr>
      </w:pPr>
    </w:p>
    <w:p w:rsidR="00555E73" w:rsidRDefault="00555E73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B8A35B7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555E73" w:rsidRPr="00B70C19" w:rsidRDefault="00555E73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555E73" w:rsidRPr="00B70C19" w:rsidRDefault="00555E73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555E73" w:rsidRDefault="00555E73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893991" w:rsidRDefault="00893991" w:rsidP="00893991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893991" w:rsidRPr="008C4906" w:rsidRDefault="00893991" w:rsidP="00893991">
      <w:pPr>
        <w:pStyle w:val="ListParagraph"/>
        <w:ind w:left="1080"/>
        <w:rPr>
          <w:rFonts w:ascii="Arial Narrow" w:hAnsi="Arial Narrow"/>
          <w:sz w:val="20"/>
        </w:rPr>
      </w:pPr>
    </w:p>
    <w:p w:rsidR="00893991" w:rsidRPr="00C86D58" w:rsidRDefault="00893991" w:rsidP="00893991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C86D58">
        <w:rPr>
          <w:rFonts w:ascii="Arial Narrow" w:hAnsi="Arial Narrow"/>
          <w:sz w:val="20"/>
          <w:szCs w:val="20"/>
        </w:rPr>
        <w:t xml:space="preserve">The above named project /grant award is in </w:t>
      </w:r>
      <w:r w:rsidRPr="00C86D58">
        <w:rPr>
          <w:rFonts w:ascii="Arial Narrow" w:hAnsi="Arial Narrow" w:cs="Arial"/>
          <w:sz w:val="20"/>
          <w:szCs w:val="20"/>
        </w:rPr>
        <w:t xml:space="preserve">accordance with </w:t>
      </w:r>
      <w:r w:rsidRPr="00C86D58">
        <w:rPr>
          <w:rFonts w:ascii="Arial Narrow" w:eastAsia="Calibri" w:hAnsi="Arial Narrow" w:cs="Arial"/>
          <w:sz w:val="20"/>
          <w:szCs w:val="20"/>
        </w:rPr>
        <w:t>Sec. 32(a) of P.A. 15-1, June Special Session</w:t>
      </w:r>
      <w:r w:rsidRPr="00C86D58">
        <w:rPr>
          <w:rFonts w:ascii="Arial Narrow" w:hAnsi="Arial Narrow"/>
          <w:sz w:val="20"/>
          <w:szCs w:val="20"/>
        </w:rPr>
        <w:t xml:space="preserve"> as amended by Sec. 220 of P.A. 16-4, May Special Session, the Notice of Grant Award, General Grant Conditions and NGP Grant Conditions.</w:t>
      </w:r>
    </w:p>
    <w:p w:rsidR="00893991" w:rsidRPr="008C4906" w:rsidRDefault="00893991" w:rsidP="00893991">
      <w:pPr>
        <w:ind w:left="360"/>
        <w:rPr>
          <w:rFonts w:ascii="Arial Narrow" w:hAnsi="Arial Narrow"/>
          <w:sz w:val="20"/>
        </w:rPr>
      </w:pPr>
    </w:p>
    <w:p w:rsidR="00893991" w:rsidRPr="00B70C19" w:rsidRDefault="00893991" w:rsidP="00893991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893991" w:rsidRPr="008C4906" w:rsidRDefault="00893991" w:rsidP="00893991">
      <w:pPr>
        <w:ind w:left="360"/>
        <w:rPr>
          <w:rFonts w:ascii="Arial Narrow" w:hAnsi="Arial Narrow"/>
          <w:sz w:val="20"/>
        </w:rPr>
      </w:pPr>
    </w:p>
    <w:p w:rsidR="00893991" w:rsidRPr="00B70C19" w:rsidRDefault="00893991" w:rsidP="00893991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555E73" w:rsidRDefault="00555E73" w:rsidP="00A341ED">
      <w:pPr>
        <w:ind w:left="360"/>
        <w:rPr>
          <w:rFonts w:ascii="Arial Narrow" w:hAnsi="Arial Narrow"/>
          <w:sz w:val="20"/>
        </w:rPr>
      </w:pPr>
    </w:p>
    <w:p w:rsidR="00555E73" w:rsidRPr="00B615DC" w:rsidRDefault="00555E7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555E73" w:rsidRPr="00B615DC" w:rsidRDefault="00555E7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0976A4">
        <w:rPr>
          <w:rFonts w:ascii="Arial Narrow" w:hAnsi="Arial Narrow"/>
          <w:noProof/>
          <w:sz w:val="20"/>
        </w:rPr>
        <w:t>Dr. Jamie Bellenoit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0976A4">
        <w:rPr>
          <w:rFonts w:ascii="Arial Narrow" w:hAnsi="Arial Narrow"/>
          <w:noProof/>
          <w:sz w:val="20"/>
        </w:rPr>
        <w:t>Executive Director</w:t>
      </w:r>
    </w:p>
    <w:p w:rsidR="00555E73" w:rsidRPr="00B615DC" w:rsidRDefault="00555E73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555E73" w:rsidRPr="00B615DC" w:rsidRDefault="00555E73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555E73" w:rsidRPr="008C4906" w:rsidRDefault="00555E73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555E73" w:rsidRDefault="00555E73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555E73" w:rsidRDefault="00555E73" w:rsidP="00A341ED">
      <w:pPr>
        <w:ind w:left="360"/>
        <w:rPr>
          <w:rFonts w:ascii="Arial Narrow" w:hAnsi="Arial Narrow"/>
          <w:b/>
          <w:sz w:val="20"/>
        </w:rPr>
      </w:pPr>
    </w:p>
    <w:p w:rsidR="00555E73" w:rsidRPr="00B615DC" w:rsidRDefault="00555E7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555E73" w:rsidRPr="00B615DC" w:rsidRDefault="00555E73" w:rsidP="00A341ED">
      <w:pPr>
        <w:ind w:left="360"/>
        <w:rPr>
          <w:rFonts w:ascii="Arial Narrow" w:hAnsi="Arial Narrow"/>
          <w:b/>
          <w:sz w:val="20"/>
        </w:rPr>
      </w:pPr>
    </w:p>
    <w:p w:rsidR="00555E73" w:rsidRPr="00B615DC" w:rsidRDefault="00555E7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555E73" w:rsidRPr="00B615DC" w:rsidRDefault="00555E7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555E73" w:rsidRPr="00B615DC" w:rsidRDefault="00555E73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555E73" w:rsidRDefault="00555E73" w:rsidP="00A341ED"/>
    <w:p w:rsidR="00555E73" w:rsidRDefault="00555E73" w:rsidP="00A47D17">
      <w:pPr>
        <w:rPr>
          <w:rFonts w:ascii="Calibri" w:hAnsi="Calibri"/>
        </w:rPr>
        <w:sectPr w:rsidR="00555E73" w:rsidSect="00555E73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555E73" w:rsidRPr="00630074" w:rsidRDefault="00555E73" w:rsidP="00A47D17">
      <w:pPr>
        <w:rPr>
          <w:rFonts w:ascii="Calibri" w:hAnsi="Calibri"/>
        </w:rPr>
      </w:pPr>
    </w:p>
    <w:sectPr w:rsidR="00555E73" w:rsidRPr="00630074" w:rsidSect="00555E73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5E73" w:rsidRDefault="00555E73" w:rsidP="005E31D8">
      <w:r>
        <w:separator/>
      </w:r>
    </w:p>
  </w:endnote>
  <w:endnote w:type="continuationSeparator" w:id="0">
    <w:p w:rsidR="00555E73" w:rsidRDefault="00555E73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9288907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55E73" w:rsidRDefault="00555E73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9399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555E73" w:rsidRDefault="00555E7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FE1" w:rsidRDefault="00301FE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5E7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301FE1" w:rsidRDefault="00301FE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5E73" w:rsidRDefault="00555E73" w:rsidP="005E31D8">
      <w:r>
        <w:separator/>
      </w:r>
    </w:p>
  </w:footnote>
  <w:footnote w:type="continuationSeparator" w:id="0">
    <w:p w:rsidR="00555E73" w:rsidRDefault="00555E73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5E73" w:rsidRPr="005E31D8" w:rsidRDefault="00555E73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555E73" w:rsidRDefault="00555E7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01FE1" w:rsidRPr="005E31D8" w:rsidRDefault="00301FE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301FE1" w:rsidRDefault="00301FE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701C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FE1"/>
    <w:rsid w:val="00305D24"/>
    <w:rsid w:val="003076FD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40A5B"/>
    <w:rsid w:val="0054463F"/>
    <w:rsid w:val="005557F6"/>
    <w:rsid w:val="00555E73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93991"/>
    <w:rsid w:val="008B1D55"/>
    <w:rsid w:val="008B7081"/>
    <w:rsid w:val="008C3CA4"/>
    <w:rsid w:val="008C4627"/>
    <w:rsid w:val="008D1A87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4AFA"/>
    <w:rsid w:val="00CC6598"/>
    <w:rsid w:val="00CC6BB1"/>
    <w:rsid w:val="00CD272D"/>
    <w:rsid w:val="00CD5200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10BD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CC165863C3848798362EEEE36EA6C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88DA6-EDA9-4D60-B71F-F9EC30F03974}"/>
      </w:docPartPr>
      <w:docPartBody>
        <w:p w:rsidR="006034EC" w:rsidRDefault="00681A64" w:rsidP="00681A64">
          <w:pPr>
            <w:pStyle w:val="5CC165863C3848798362EEEE36EA6C94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9CEFF8A20B9F41FDB0E4A6EC1D4B61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F7608-A5C0-4CBC-89A6-C37E68A8FB34}"/>
      </w:docPartPr>
      <w:docPartBody>
        <w:p w:rsidR="006034EC" w:rsidRDefault="00681A64" w:rsidP="00681A64">
          <w:pPr>
            <w:pStyle w:val="9CEFF8A20B9F41FDB0E4A6EC1D4B6162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AF28CD2F2246442290341E86512C16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1ACFA9-2B0C-40CC-A40D-3782B56DD161}"/>
      </w:docPartPr>
      <w:docPartBody>
        <w:p w:rsidR="006034EC" w:rsidRDefault="00681A64" w:rsidP="00681A64">
          <w:pPr>
            <w:pStyle w:val="AF28CD2F2246442290341E86512C169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CFF7D3395F9448D7A5A14897ADA513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A6ECF0-3BD4-47DC-AC96-41E610A6F495}"/>
      </w:docPartPr>
      <w:docPartBody>
        <w:p w:rsidR="006034EC" w:rsidRDefault="00681A64" w:rsidP="00681A64">
          <w:pPr>
            <w:pStyle w:val="CFF7D3395F9448D7A5A14897ADA51344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44823939C523426EA082954FB8BFFF4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D2154BA-6D27-4B85-AD6A-29A10A086637}"/>
      </w:docPartPr>
      <w:docPartBody>
        <w:p w:rsidR="006034EC" w:rsidRDefault="00681A64" w:rsidP="00681A64">
          <w:pPr>
            <w:pStyle w:val="44823939C523426EA082954FB8BFFF4B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  <w:docPart>
      <w:docPartPr>
        <w:name w:val="D5D6DD6515C94861BAE16DAAFA80E24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40E0E1-0F58-4B37-9A02-3C6C2402D51E}"/>
      </w:docPartPr>
      <w:docPartBody>
        <w:p w:rsidR="00000000" w:rsidRDefault="006034EC" w:rsidP="006034EC">
          <w:pPr>
            <w:pStyle w:val="D5D6DD6515C94861BAE16DAAFA80E245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A64"/>
    <w:rsid w:val="006034EC"/>
    <w:rsid w:val="00681A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6034EC"/>
    <w:rPr>
      <w:color w:val="808080"/>
    </w:rPr>
  </w:style>
  <w:style w:type="paragraph" w:customStyle="1" w:styleId="5CC165863C3848798362EEEE36EA6C94">
    <w:name w:val="5CC165863C3848798362EEEE36EA6C94"/>
    <w:rsid w:val="00681A64"/>
  </w:style>
  <w:style w:type="paragraph" w:customStyle="1" w:styleId="0DC71ADE30294895A27E7C6CE3380ACD">
    <w:name w:val="0DC71ADE30294895A27E7C6CE3380ACD"/>
    <w:rsid w:val="00681A64"/>
  </w:style>
  <w:style w:type="paragraph" w:customStyle="1" w:styleId="9CEFF8A20B9F41FDB0E4A6EC1D4B6162">
    <w:name w:val="9CEFF8A20B9F41FDB0E4A6EC1D4B6162"/>
    <w:rsid w:val="00681A64"/>
  </w:style>
  <w:style w:type="paragraph" w:customStyle="1" w:styleId="AF28CD2F2246442290341E86512C169E">
    <w:name w:val="AF28CD2F2246442290341E86512C169E"/>
    <w:rsid w:val="00681A64"/>
  </w:style>
  <w:style w:type="paragraph" w:customStyle="1" w:styleId="CFF7D3395F9448D7A5A14897ADA51344">
    <w:name w:val="CFF7D3395F9448D7A5A14897ADA51344"/>
    <w:rsid w:val="00681A64"/>
  </w:style>
  <w:style w:type="paragraph" w:customStyle="1" w:styleId="44823939C523426EA082954FB8BFFF4B">
    <w:name w:val="44823939C523426EA082954FB8BFFF4B"/>
    <w:rsid w:val="00681A64"/>
  </w:style>
  <w:style w:type="paragraph" w:customStyle="1" w:styleId="D5D6DD6515C94861BAE16DAAFA80E245">
    <w:name w:val="D5D6DD6515C94861BAE16DAAFA80E245"/>
    <w:rsid w:val="006034E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EB8A72F-2AAA-4B0F-A3F3-16BE78EC53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2</TotalTime>
  <Pages>3</Pages>
  <Words>655</Words>
  <Characters>4771</Characters>
  <Application>Microsoft Office Word</Application>
  <DocSecurity>0</DocSecurity>
  <Lines>39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5416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2</cp:revision>
  <cp:lastPrinted>2015-06-11T16:46:00Z</cp:lastPrinted>
  <dcterms:created xsi:type="dcterms:W3CDTF">2018-04-06T18:31:00Z</dcterms:created>
  <dcterms:modified xsi:type="dcterms:W3CDTF">2018-04-12T13:48:00Z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